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372" w:type="dxa"/>
        <w:tblInd w:w="-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8"/>
        <w:gridCol w:w="474"/>
      </w:tblGrid>
      <w:tr w:rsidR="003706BC" w14:paraId="35D8D70B" w14:textId="77777777" w:rsidTr="007D6907">
        <w:tc>
          <w:tcPr>
            <w:tcW w:w="2372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68DB0843" w14:textId="54C5C29D" w:rsidR="003706BC" w:rsidRPr="000B1865" w:rsidRDefault="00071F61" w:rsidP="00071F61">
            <w:pPr>
              <w:spacing w:before="40" w:after="40"/>
              <w:ind w:firstLine="360"/>
              <w:rPr>
                <w:rFonts w:asciiTheme="minorBidi" w:hAnsiTheme="minorBidi"/>
                <w:b/>
                <w:spacing w:val="-1"/>
                <w:sz w:val="20"/>
                <w:szCs w:val="20"/>
                <w:u w:color="000000"/>
              </w:rPr>
            </w:pPr>
            <w:bookmarkStart w:id="0" w:name="_GoBack"/>
            <w:bookmarkEnd w:id="0"/>
            <w:r>
              <w:rPr>
                <w:b/>
                <w:noProof/>
                <w:sz w:val="20"/>
                <w:szCs w:val="20"/>
              </w:rPr>
              <w:t xml:space="preserve">October </w:t>
            </w:r>
            <w:r w:rsidR="003706BC" w:rsidRPr="000B1865">
              <w:rPr>
                <w:b/>
                <w:sz w:val="20"/>
                <w:szCs w:val="20"/>
              </w:rPr>
              <w:t xml:space="preserve">2017      </w:t>
            </w:r>
          </w:p>
        </w:tc>
      </w:tr>
      <w:tr w:rsidR="00C50E6F" w14:paraId="25DF159B" w14:textId="77777777" w:rsidTr="007D6907">
        <w:trPr>
          <w:gridAfter w:val="1"/>
          <w:wAfter w:w="474" w:type="dxa"/>
        </w:trPr>
        <w:tc>
          <w:tcPr>
            <w:tcW w:w="1898" w:type="dxa"/>
            <w:tcBorders>
              <w:top w:val="double" w:sz="4" w:space="0" w:color="auto"/>
            </w:tcBorders>
            <w:shd w:val="clear" w:color="auto" w:fill="B8CCE4" w:themeFill="accent1" w:themeFillTint="66"/>
            <w:vAlign w:val="center"/>
          </w:tcPr>
          <w:p w14:paraId="2618F0EA" w14:textId="7B5A38F7" w:rsidR="00044285" w:rsidRPr="000B1865" w:rsidRDefault="00044285" w:rsidP="00DC4973">
            <w:pPr>
              <w:tabs>
                <w:tab w:val="left" w:pos="720"/>
              </w:tabs>
              <w:spacing w:before="60" w:after="60"/>
              <w:jc w:val="center"/>
              <w:rPr>
                <w:rFonts w:asciiTheme="minorBidi" w:hAnsiTheme="minorBidi"/>
                <w:b/>
                <w:spacing w:val="-1"/>
                <w:sz w:val="16"/>
                <w:szCs w:val="16"/>
                <w:u w:color="000000"/>
              </w:rPr>
            </w:pPr>
            <w:r w:rsidRPr="000B1865">
              <w:rPr>
                <w:rFonts w:asciiTheme="minorBidi" w:hAnsiTheme="minorBidi"/>
                <w:b/>
                <w:spacing w:val="-1"/>
                <w:sz w:val="16"/>
                <w:szCs w:val="16"/>
                <w:u w:color="000000"/>
              </w:rPr>
              <w:t>Section Officers</w:t>
            </w:r>
          </w:p>
        </w:tc>
      </w:tr>
      <w:tr w:rsidR="00B93359" w14:paraId="6678E1E8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6193180F" w14:textId="78F4BC98" w:rsidR="00044285" w:rsidRPr="00C50E6F" w:rsidRDefault="00C66367" w:rsidP="000B1865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spacing w:val="11"/>
                <w:w w:val="105"/>
                <w:sz w:val="15"/>
                <w:szCs w:val="15"/>
              </w:rPr>
            </w:pPr>
            <w:r>
              <w:rPr>
                <w:rFonts w:ascii="Arial" w:hAnsi="Arial" w:cs="Arial"/>
                <w:b/>
                <w:spacing w:val="10"/>
                <w:w w:val="105"/>
                <w:sz w:val="15"/>
                <w:szCs w:val="15"/>
              </w:rPr>
              <w:t>C</w:t>
            </w:r>
            <w:r w:rsidR="00044285" w:rsidRPr="00C50E6F">
              <w:rPr>
                <w:rFonts w:ascii="Arial" w:hAnsi="Arial" w:cs="Arial"/>
                <w:b/>
                <w:spacing w:val="10"/>
                <w:w w:val="105"/>
                <w:sz w:val="15"/>
                <w:szCs w:val="15"/>
              </w:rPr>
              <w:t>ha</w:t>
            </w:r>
            <w:r w:rsidR="00044285" w:rsidRPr="00C50E6F">
              <w:rPr>
                <w:rFonts w:ascii="Arial" w:hAnsi="Arial" w:cs="Arial"/>
                <w:b/>
                <w:spacing w:val="9"/>
                <w:w w:val="105"/>
                <w:sz w:val="15"/>
                <w:szCs w:val="15"/>
              </w:rPr>
              <w:t>i</w:t>
            </w:r>
            <w:r w:rsidR="00044285" w:rsidRPr="00C50E6F">
              <w:rPr>
                <w:rFonts w:ascii="Arial" w:hAnsi="Arial" w:cs="Arial"/>
                <w:b/>
                <w:spacing w:val="11"/>
                <w:w w:val="105"/>
                <w:sz w:val="15"/>
                <w:szCs w:val="15"/>
              </w:rPr>
              <w:t>r</w:t>
            </w:r>
          </w:p>
          <w:p w14:paraId="7A4C918E" w14:textId="0CE4C96A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eastAsia="Arial Narrow" w:hAnsi="Arial" w:cs="Arial"/>
                <w:sz w:val="15"/>
                <w:szCs w:val="15"/>
              </w:rPr>
            </w:pPr>
            <w:hyperlink r:id="rId8" w:history="1">
              <w:r w:rsidR="00044285" w:rsidRPr="00C50E6F">
                <w:rPr>
                  <w:rStyle w:val="Hyperlink"/>
                  <w:rFonts w:ascii="Arial" w:hAnsi="Arial" w:cs="Arial"/>
                  <w:spacing w:val="8"/>
                  <w:w w:val="105"/>
                  <w:sz w:val="15"/>
                  <w:szCs w:val="15"/>
                </w:rPr>
                <w:t>G</w:t>
              </w:r>
              <w:r w:rsidR="00044285" w:rsidRPr="00C50E6F">
                <w:rPr>
                  <w:rStyle w:val="Hyperlink"/>
                  <w:rFonts w:ascii="Arial" w:hAnsi="Arial" w:cs="Arial"/>
                  <w:spacing w:val="10"/>
                  <w:w w:val="105"/>
                  <w:sz w:val="15"/>
                  <w:szCs w:val="15"/>
                </w:rPr>
                <w:t>re</w:t>
              </w:r>
              <w:r w:rsidR="00044285" w:rsidRPr="00C50E6F">
                <w:rPr>
                  <w:rStyle w:val="Hyperlink"/>
                  <w:rFonts w:ascii="Arial" w:hAnsi="Arial" w:cs="Arial"/>
                  <w:w w:val="105"/>
                  <w:sz w:val="15"/>
                  <w:szCs w:val="15"/>
                </w:rPr>
                <w:t>g</w:t>
              </w:r>
              <w:r w:rsidR="00044285" w:rsidRPr="00C50E6F">
                <w:rPr>
                  <w:rStyle w:val="Hyperlink"/>
                  <w:rFonts w:ascii="Arial" w:hAnsi="Arial" w:cs="Arial"/>
                  <w:spacing w:val="12"/>
                  <w:w w:val="105"/>
                  <w:sz w:val="15"/>
                  <w:szCs w:val="15"/>
                </w:rPr>
                <w:t xml:space="preserve"> </w:t>
              </w:r>
              <w:r w:rsidR="00044285" w:rsidRPr="00C50E6F">
                <w:rPr>
                  <w:rStyle w:val="Hyperlink"/>
                  <w:rFonts w:ascii="Arial" w:hAnsi="Arial" w:cs="Arial"/>
                  <w:spacing w:val="8"/>
                  <w:w w:val="105"/>
                  <w:sz w:val="15"/>
                  <w:szCs w:val="15"/>
                </w:rPr>
                <w:t>G</w:t>
              </w:r>
              <w:r w:rsidR="00044285" w:rsidRPr="00C50E6F">
                <w:rPr>
                  <w:rStyle w:val="Hyperlink"/>
                  <w:rFonts w:ascii="Arial" w:hAnsi="Arial" w:cs="Arial"/>
                  <w:spacing w:val="10"/>
                  <w:w w:val="105"/>
                  <w:sz w:val="15"/>
                  <w:szCs w:val="15"/>
                </w:rPr>
                <w:t>do</w:t>
              </w:r>
              <w:r w:rsidR="00044285" w:rsidRPr="00C50E6F">
                <w:rPr>
                  <w:rStyle w:val="Hyperlink"/>
                  <w:rFonts w:ascii="Arial" w:hAnsi="Arial" w:cs="Arial"/>
                  <w:spacing w:val="8"/>
                  <w:w w:val="105"/>
                  <w:sz w:val="15"/>
                  <w:szCs w:val="15"/>
                </w:rPr>
                <w:t>w</w:t>
              </w:r>
              <w:r w:rsidR="00044285" w:rsidRPr="00C50E6F">
                <w:rPr>
                  <w:rStyle w:val="Hyperlink"/>
                  <w:rFonts w:ascii="Arial" w:hAnsi="Arial" w:cs="Arial"/>
                  <w:spacing w:val="10"/>
                  <w:w w:val="105"/>
                  <w:sz w:val="15"/>
                  <w:szCs w:val="15"/>
                </w:rPr>
                <w:t>sk</w:t>
              </w:r>
              <w:r w:rsidR="00044285" w:rsidRPr="00C50E6F">
                <w:rPr>
                  <w:rStyle w:val="Hyperlink"/>
                  <w:rFonts w:ascii="Arial" w:hAnsi="Arial" w:cs="Arial"/>
                  <w:w w:val="105"/>
                  <w:sz w:val="15"/>
                  <w:szCs w:val="15"/>
                </w:rPr>
                <w:t>i</w:t>
              </w:r>
            </w:hyperlink>
          </w:p>
        </w:tc>
      </w:tr>
      <w:tr w:rsidR="00B93359" w14:paraId="1EEE84E7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2BFC7E6F" w14:textId="69EBE50F" w:rsidR="00044285" w:rsidRPr="00C50E6F" w:rsidRDefault="00044285" w:rsidP="00DC4973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spacing w:val="8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7"/>
                <w:w w:val="105"/>
                <w:sz w:val="15"/>
                <w:szCs w:val="15"/>
              </w:rPr>
              <w:t>Vice</w:t>
            </w:r>
            <w:r w:rsidRPr="00C50E6F">
              <w:rPr>
                <w:rFonts w:ascii="Arial" w:hAnsi="Arial" w:cs="Arial"/>
                <w:b/>
                <w:spacing w:val="12"/>
                <w:w w:val="105"/>
                <w:sz w:val="15"/>
                <w:szCs w:val="15"/>
              </w:rPr>
              <w:t xml:space="preserve"> </w:t>
            </w:r>
            <w:r w:rsidRPr="00C50E6F">
              <w:rPr>
                <w:rFonts w:ascii="Arial" w:hAnsi="Arial" w:cs="Arial"/>
                <w:b/>
                <w:spacing w:val="8"/>
                <w:w w:val="105"/>
                <w:sz w:val="15"/>
                <w:szCs w:val="15"/>
              </w:rPr>
              <w:t>Chair</w:t>
            </w:r>
          </w:p>
          <w:p w14:paraId="467F5BB8" w14:textId="400F8CBF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spacing w:val="-1"/>
                <w:sz w:val="15"/>
                <w:szCs w:val="15"/>
                <w:u w:val="single" w:color="000000"/>
              </w:rPr>
            </w:pPr>
            <w:hyperlink r:id="rId9" w:history="1">
              <w:r w:rsidR="00044285" w:rsidRPr="00C50E6F">
                <w:rPr>
                  <w:rStyle w:val="Hyperlink"/>
                  <w:rFonts w:ascii="Arial" w:hAnsi="Arial" w:cs="Arial"/>
                  <w:spacing w:val="8"/>
                  <w:w w:val="105"/>
                  <w:sz w:val="15"/>
                  <w:szCs w:val="15"/>
                </w:rPr>
                <w:t>Dave Krispinsky</w:t>
              </w:r>
            </w:hyperlink>
          </w:p>
        </w:tc>
      </w:tr>
      <w:tr w:rsidR="00B93359" w14:paraId="5EC9BCD4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610DACC2" w14:textId="2F975FCB" w:rsidR="00044285" w:rsidRPr="00C50E6F" w:rsidRDefault="00044285" w:rsidP="00DC4973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spacing w:val="9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8"/>
                <w:w w:val="105"/>
                <w:sz w:val="15"/>
                <w:szCs w:val="15"/>
              </w:rPr>
              <w:t>Treasurer</w:t>
            </w:r>
          </w:p>
          <w:p w14:paraId="3F6D4A57" w14:textId="5D42B181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eastAsia="Arial Narrow" w:hAnsi="Arial" w:cs="Arial"/>
                <w:sz w:val="15"/>
                <w:szCs w:val="15"/>
              </w:rPr>
            </w:pPr>
            <w:hyperlink r:id="rId10" w:history="1">
              <w:r w:rsidR="00044285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Bill</w:t>
              </w:r>
              <w:r w:rsidR="00044285" w:rsidRPr="00C50E6F">
                <w:rPr>
                  <w:rStyle w:val="Hyperlink"/>
                  <w:rFonts w:ascii="Arial" w:hAnsi="Arial" w:cs="Arial"/>
                  <w:spacing w:val="10"/>
                  <w:w w:val="105"/>
                  <w:sz w:val="15"/>
                  <w:szCs w:val="15"/>
                </w:rPr>
                <w:t xml:space="preserve"> </w:t>
              </w:r>
              <w:r w:rsidR="00044285" w:rsidRPr="00C50E6F">
                <w:rPr>
                  <w:rStyle w:val="Hyperlink"/>
                  <w:rFonts w:ascii="Arial" w:hAnsi="Arial" w:cs="Arial"/>
                  <w:spacing w:val="8"/>
                  <w:w w:val="105"/>
                  <w:sz w:val="15"/>
                  <w:szCs w:val="15"/>
                </w:rPr>
                <w:t>Fowlkes</w:t>
              </w:r>
            </w:hyperlink>
          </w:p>
        </w:tc>
      </w:tr>
      <w:tr w:rsidR="00C50E6F" w14:paraId="39722BF5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15A5A288" w14:textId="62A09BFF" w:rsidR="00044285" w:rsidRPr="00C50E6F" w:rsidRDefault="00044285" w:rsidP="00DC4973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spacing w:val="10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8"/>
                <w:w w:val="105"/>
                <w:sz w:val="15"/>
                <w:szCs w:val="15"/>
              </w:rPr>
              <w:t>Secretary</w:t>
            </w:r>
          </w:p>
          <w:p w14:paraId="5FF41EA9" w14:textId="77777777" w:rsidR="00044285" w:rsidRDefault="00F022E7" w:rsidP="00B81D21">
            <w:pPr>
              <w:tabs>
                <w:tab w:val="left" w:pos="720"/>
              </w:tabs>
              <w:spacing w:after="60"/>
              <w:jc w:val="center"/>
              <w:rPr>
                <w:rStyle w:val="Hyperlink"/>
                <w:rFonts w:ascii="Arial" w:hAnsi="Arial" w:cs="Arial"/>
                <w:spacing w:val="8"/>
                <w:w w:val="105"/>
                <w:sz w:val="15"/>
                <w:szCs w:val="15"/>
              </w:rPr>
            </w:pPr>
            <w:hyperlink r:id="rId11" w:history="1">
              <w:r w:rsidR="00044285" w:rsidRPr="00C50E6F">
                <w:rPr>
                  <w:rStyle w:val="Hyperlink"/>
                  <w:rFonts w:ascii="Arial" w:hAnsi="Arial" w:cs="Arial"/>
                  <w:spacing w:val="6"/>
                  <w:w w:val="105"/>
                  <w:sz w:val="15"/>
                  <w:szCs w:val="15"/>
                </w:rPr>
                <w:t>Ray</w:t>
              </w:r>
              <w:r w:rsidR="00044285" w:rsidRPr="00C50E6F">
                <w:rPr>
                  <w:rStyle w:val="Hyperlink"/>
                  <w:rFonts w:ascii="Arial" w:hAnsi="Arial" w:cs="Arial"/>
                  <w:spacing w:val="12"/>
                  <w:w w:val="105"/>
                  <w:sz w:val="15"/>
                  <w:szCs w:val="15"/>
                </w:rPr>
                <w:t xml:space="preserve"> </w:t>
              </w:r>
              <w:r w:rsidR="00044285" w:rsidRPr="00C50E6F">
                <w:rPr>
                  <w:rStyle w:val="Hyperlink"/>
                  <w:rFonts w:ascii="Arial" w:hAnsi="Arial" w:cs="Arial"/>
                  <w:spacing w:val="8"/>
                  <w:w w:val="105"/>
                  <w:sz w:val="15"/>
                  <w:szCs w:val="15"/>
                </w:rPr>
                <w:t>Ptucha</w:t>
              </w:r>
            </w:hyperlink>
          </w:p>
          <w:p w14:paraId="7C5DE6F4" w14:textId="468D6253" w:rsidR="00C66367" w:rsidRPr="00317BE7" w:rsidRDefault="00C66367" w:rsidP="00B81D21">
            <w:pPr>
              <w:tabs>
                <w:tab w:val="left" w:pos="720"/>
              </w:tabs>
              <w:spacing w:after="60"/>
              <w:jc w:val="center"/>
              <w:rPr>
                <w:rFonts w:ascii="Arial" w:hAnsi="Arial" w:cs="Arial"/>
                <w:spacing w:val="29"/>
                <w:w w:val="104"/>
                <w:sz w:val="10"/>
                <w:szCs w:val="10"/>
              </w:rPr>
            </w:pPr>
          </w:p>
        </w:tc>
      </w:tr>
      <w:tr w:rsidR="00C50E6F" w:rsidRPr="00B81D21" w14:paraId="4E845F13" w14:textId="77777777" w:rsidTr="007D6907">
        <w:trPr>
          <w:gridAfter w:val="1"/>
          <w:wAfter w:w="474" w:type="dxa"/>
        </w:trPr>
        <w:tc>
          <w:tcPr>
            <w:tcW w:w="1898" w:type="dxa"/>
            <w:shd w:val="clear" w:color="auto" w:fill="B8CCE4" w:themeFill="accent1" w:themeFillTint="66"/>
            <w:vAlign w:val="center"/>
          </w:tcPr>
          <w:p w14:paraId="6C0D1FA8" w14:textId="490C6F65" w:rsidR="00044285" w:rsidRPr="000B1865" w:rsidRDefault="00044285" w:rsidP="00DC4973">
            <w:pPr>
              <w:tabs>
                <w:tab w:val="left" w:pos="720"/>
              </w:tabs>
              <w:spacing w:before="60" w:after="60"/>
              <w:jc w:val="center"/>
              <w:rPr>
                <w:rFonts w:asciiTheme="minorBidi" w:hAnsiTheme="minorBidi"/>
                <w:b/>
                <w:spacing w:val="-1"/>
                <w:sz w:val="16"/>
                <w:szCs w:val="16"/>
                <w:u w:color="000000"/>
              </w:rPr>
            </w:pPr>
            <w:r w:rsidRPr="000B1865">
              <w:rPr>
                <w:rFonts w:asciiTheme="minorBidi" w:hAnsiTheme="minorBidi"/>
                <w:b/>
                <w:spacing w:val="-1"/>
                <w:sz w:val="16"/>
                <w:szCs w:val="16"/>
                <w:u w:color="000000"/>
              </w:rPr>
              <w:t>Chapters &amp; Groups</w:t>
            </w:r>
          </w:p>
        </w:tc>
      </w:tr>
      <w:tr w:rsidR="00B93359" w14:paraId="0679FEC4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6B4CF8A7" w14:textId="77777777" w:rsidR="00044285" w:rsidRPr="00C50E6F" w:rsidRDefault="00044285" w:rsidP="000B1865">
            <w:pPr>
              <w:tabs>
                <w:tab w:val="left" w:pos="720"/>
              </w:tabs>
              <w:spacing w:before="20"/>
              <w:jc w:val="center"/>
              <w:rPr>
                <w:rFonts w:ascii="Arial" w:eastAsia="Arial Narrow" w:hAnsi="Arial" w:cs="Arial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7"/>
                <w:w w:val="105"/>
                <w:sz w:val="15"/>
                <w:szCs w:val="15"/>
              </w:rPr>
              <w:t>AES &amp; COMSOC</w:t>
            </w:r>
          </w:p>
          <w:p w14:paraId="47403D3C" w14:textId="181725BE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hAnsi="Arial" w:cs="Arial"/>
                <w:spacing w:val="27"/>
                <w:w w:val="104"/>
                <w:sz w:val="15"/>
                <w:szCs w:val="15"/>
              </w:rPr>
            </w:pPr>
            <w:hyperlink r:id="rId12" w:history="1">
              <w:r w:rsidR="00044285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Cristiano Tapparello</w:t>
              </w:r>
            </w:hyperlink>
          </w:p>
        </w:tc>
      </w:tr>
      <w:tr w:rsidR="00B93359" w14:paraId="61D40C96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34DBC639" w14:textId="77777777" w:rsidR="00A23D3D" w:rsidRPr="00C50E6F" w:rsidRDefault="00A23D3D" w:rsidP="00DC4973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b/>
                <w:spacing w:val="6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6"/>
                <w:w w:val="105"/>
                <w:sz w:val="15"/>
                <w:szCs w:val="15"/>
              </w:rPr>
              <w:t xml:space="preserve">CS </w:t>
            </w:r>
            <w:r w:rsidRPr="00C50E6F">
              <w:rPr>
                <w:rFonts w:ascii="Arial" w:hAnsi="Arial" w:cs="Arial"/>
                <w:b/>
                <w:spacing w:val="13"/>
                <w:w w:val="105"/>
                <w:sz w:val="15"/>
                <w:szCs w:val="15"/>
              </w:rPr>
              <w:t xml:space="preserve">&amp; </w:t>
            </w:r>
            <w:r w:rsidRPr="00C50E6F">
              <w:rPr>
                <w:rFonts w:ascii="Arial" w:hAnsi="Arial" w:cs="Arial"/>
                <w:b/>
                <w:spacing w:val="6"/>
                <w:w w:val="105"/>
                <w:sz w:val="15"/>
                <w:szCs w:val="15"/>
              </w:rPr>
              <w:t>CIS</w:t>
            </w:r>
          </w:p>
          <w:p w14:paraId="112F621F" w14:textId="4B0FB45A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hAnsi="Arial" w:cs="Arial"/>
                <w:spacing w:val="30"/>
                <w:w w:val="104"/>
                <w:sz w:val="15"/>
                <w:szCs w:val="15"/>
              </w:rPr>
            </w:pPr>
            <w:hyperlink r:id="rId13" w:history="1">
              <w:r w:rsidR="00A23D3D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Bo Yuan</w:t>
              </w:r>
            </w:hyperlink>
          </w:p>
        </w:tc>
      </w:tr>
      <w:tr w:rsidR="00B93359" w14:paraId="05E741FF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3FC973FA" w14:textId="539E3F71" w:rsidR="00A23D3D" w:rsidRPr="00C50E6F" w:rsidRDefault="00C66367" w:rsidP="00DC4973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b/>
                <w:spacing w:val="7"/>
                <w:w w:val="105"/>
                <w:sz w:val="15"/>
                <w:szCs w:val="15"/>
              </w:rPr>
            </w:pPr>
            <w:r>
              <w:rPr>
                <w:rFonts w:ascii="Arial" w:hAnsi="Arial" w:cs="Arial"/>
                <w:b/>
                <w:spacing w:val="7"/>
                <w:w w:val="105"/>
                <w:sz w:val="15"/>
                <w:szCs w:val="15"/>
              </w:rPr>
              <w:t>E</w:t>
            </w:r>
            <w:r w:rsidR="00A23D3D" w:rsidRPr="00C50E6F">
              <w:rPr>
                <w:rFonts w:ascii="Arial" w:hAnsi="Arial" w:cs="Arial"/>
                <w:b/>
                <w:spacing w:val="7"/>
                <w:w w:val="105"/>
                <w:sz w:val="15"/>
                <w:szCs w:val="15"/>
              </w:rPr>
              <w:t>DS &amp;</w:t>
            </w:r>
            <w:r w:rsidR="00A23D3D" w:rsidRPr="00C50E6F">
              <w:rPr>
                <w:rFonts w:ascii="Arial" w:hAnsi="Arial" w:cs="Arial"/>
                <w:b/>
                <w:spacing w:val="11"/>
                <w:w w:val="105"/>
                <w:sz w:val="15"/>
                <w:szCs w:val="15"/>
              </w:rPr>
              <w:t xml:space="preserve"> </w:t>
            </w:r>
            <w:r w:rsidR="00A23D3D" w:rsidRPr="00C50E6F">
              <w:rPr>
                <w:rFonts w:ascii="Arial" w:hAnsi="Arial" w:cs="Arial"/>
                <w:b/>
                <w:spacing w:val="7"/>
                <w:w w:val="105"/>
                <w:sz w:val="15"/>
                <w:szCs w:val="15"/>
              </w:rPr>
              <w:t>CSS</w:t>
            </w:r>
          </w:p>
          <w:p w14:paraId="201CA4B4" w14:textId="278A58DB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eastAsia="Arial Narrow" w:hAnsi="Arial" w:cs="Arial"/>
                <w:b/>
                <w:bCs/>
                <w:sz w:val="15"/>
                <w:szCs w:val="15"/>
              </w:rPr>
            </w:pPr>
            <w:hyperlink r:id="rId14" w:history="1">
              <w:r w:rsidR="00A23D3D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Sean</w:t>
              </w:r>
              <w:r w:rsidR="00A23D3D" w:rsidRPr="00C50E6F">
                <w:rPr>
                  <w:rStyle w:val="Hyperlink"/>
                  <w:rFonts w:ascii="Arial" w:hAnsi="Arial" w:cs="Arial"/>
                  <w:spacing w:val="13"/>
                  <w:w w:val="105"/>
                  <w:sz w:val="15"/>
                  <w:szCs w:val="15"/>
                </w:rPr>
                <w:t xml:space="preserve"> </w:t>
              </w:r>
              <w:r w:rsidR="00A23D3D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Rommel</w:t>
              </w:r>
            </w:hyperlink>
          </w:p>
        </w:tc>
      </w:tr>
      <w:tr w:rsidR="00B93359" w14:paraId="650C9589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69438FB2" w14:textId="77777777" w:rsidR="00A23D3D" w:rsidRPr="00C50E6F" w:rsidRDefault="00A23D3D" w:rsidP="00DC4973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spacing w:val="11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7"/>
                <w:w w:val="105"/>
                <w:sz w:val="15"/>
                <w:szCs w:val="15"/>
              </w:rPr>
              <w:t>EMBS</w:t>
            </w:r>
          </w:p>
          <w:p w14:paraId="13DB7462" w14:textId="017F9E75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spacing w:val="-1"/>
                <w:sz w:val="15"/>
                <w:szCs w:val="15"/>
                <w:u w:val="single" w:color="000000"/>
              </w:rPr>
            </w:pPr>
            <w:hyperlink r:id="rId15" w:history="1">
              <w:r w:rsidR="00A23D3D" w:rsidRPr="00C50E6F">
                <w:rPr>
                  <w:rStyle w:val="Hyperlink"/>
                  <w:rFonts w:ascii="Arial" w:hAnsi="Arial" w:cs="Arial"/>
                  <w:spacing w:val="8"/>
                  <w:w w:val="105"/>
                  <w:sz w:val="15"/>
                  <w:szCs w:val="15"/>
                </w:rPr>
                <w:t>Cristian</w:t>
              </w:r>
              <w:r w:rsidR="00A23D3D" w:rsidRPr="00C50E6F">
                <w:rPr>
                  <w:rStyle w:val="Hyperlink"/>
                  <w:rFonts w:ascii="Arial" w:hAnsi="Arial" w:cs="Arial"/>
                  <w:spacing w:val="12"/>
                  <w:w w:val="105"/>
                  <w:sz w:val="15"/>
                  <w:szCs w:val="15"/>
                </w:rPr>
                <w:t xml:space="preserve"> </w:t>
              </w:r>
              <w:r w:rsidR="00A23D3D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Linte</w:t>
              </w:r>
            </w:hyperlink>
          </w:p>
        </w:tc>
      </w:tr>
      <w:tr w:rsidR="00B93359" w14:paraId="3B66347A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5A09FCC7" w14:textId="77777777" w:rsidR="00A23D3D" w:rsidRPr="00C50E6F" w:rsidRDefault="00A23D3D" w:rsidP="00DC4973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spacing w:val="7"/>
                <w:w w:val="105"/>
                <w:sz w:val="15"/>
                <w:szCs w:val="15"/>
              </w:rPr>
            </w:pPr>
            <w:r w:rsidRPr="001128E0">
              <w:rPr>
                <w:rFonts w:ascii="Arial" w:hAnsi="Arial" w:cs="Arial"/>
                <w:b/>
                <w:noProof/>
                <w:spacing w:val="7"/>
                <w:w w:val="105"/>
                <w:sz w:val="15"/>
                <w:szCs w:val="15"/>
              </w:rPr>
              <w:t>GRSS</w:t>
            </w:r>
          </w:p>
          <w:p w14:paraId="2ED1A2FB" w14:textId="17EE9A44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spacing w:val="-1"/>
                <w:sz w:val="15"/>
                <w:szCs w:val="15"/>
                <w:u w:val="single" w:color="000000"/>
              </w:rPr>
            </w:pPr>
            <w:hyperlink r:id="rId16" w:history="1">
              <w:r w:rsidR="00A23D3D" w:rsidRPr="00C50E6F">
                <w:rPr>
                  <w:rStyle w:val="Hyperlink"/>
                  <w:rFonts w:ascii="Arial" w:hAnsi="Arial" w:cs="Arial"/>
                  <w:spacing w:val="8"/>
                  <w:w w:val="105"/>
                  <w:sz w:val="15"/>
                  <w:szCs w:val="15"/>
                </w:rPr>
                <w:t xml:space="preserve">Emmett Ientilucci                </w:t>
              </w:r>
            </w:hyperlink>
          </w:p>
        </w:tc>
      </w:tr>
      <w:tr w:rsidR="00B93359" w14:paraId="75AA003D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0E6E728D" w14:textId="77777777" w:rsidR="00A23D3D" w:rsidRPr="00C50E6F" w:rsidRDefault="00A23D3D" w:rsidP="00DC4973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spacing w:val="11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8"/>
                <w:w w:val="105"/>
                <w:sz w:val="15"/>
                <w:szCs w:val="15"/>
              </w:rPr>
              <w:t>LIFE</w:t>
            </w:r>
          </w:p>
          <w:p w14:paraId="5AF7F620" w14:textId="37A0D92E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eastAsia="Arial Narrow" w:hAnsi="Arial" w:cs="Arial"/>
                <w:sz w:val="15"/>
                <w:szCs w:val="15"/>
              </w:rPr>
            </w:pPr>
            <w:hyperlink r:id="rId17" w:history="1">
              <w:r w:rsidR="00A23D3D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Mark S</w:t>
              </w:r>
              <w:r w:rsidR="0077365F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c</w:t>
              </w:r>
              <w:r w:rsidR="00A23D3D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hrader</w:t>
              </w:r>
            </w:hyperlink>
          </w:p>
        </w:tc>
      </w:tr>
      <w:tr w:rsidR="00B93359" w14:paraId="1FD55716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5B8B4845" w14:textId="77777777" w:rsidR="00A23D3D" w:rsidRPr="00C50E6F" w:rsidRDefault="00A23D3D" w:rsidP="00DC4973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spacing w:val="12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7"/>
                <w:w w:val="105"/>
                <w:sz w:val="15"/>
                <w:szCs w:val="15"/>
              </w:rPr>
              <w:t>APS &amp;</w:t>
            </w:r>
            <w:r w:rsidRPr="00C50E6F">
              <w:rPr>
                <w:rFonts w:ascii="Arial" w:hAnsi="Arial" w:cs="Arial"/>
                <w:b/>
                <w:spacing w:val="11"/>
                <w:w w:val="105"/>
                <w:sz w:val="15"/>
                <w:szCs w:val="15"/>
              </w:rPr>
              <w:t xml:space="preserve"> </w:t>
            </w:r>
            <w:r w:rsidRPr="00C50E6F">
              <w:rPr>
                <w:rFonts w:ascii="Arial" w:hAnsi="Arial" w:cs="Arial"/>
                <w:b/>
                <w:spacing w:val="8"/>
                <w:w w:val="105"/>
                <w:sz w:val="15"/>
                <w:szCs w:val="15"/>
              </w:rPr>
              <w:t>MTTS</w:t>
            </w:r>
          </w:p>
          <w:p w14:paraId="15D82377" w14:textId="30B87AB6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hAnsi="Arial" w:cs="Arial"/>
                <w:spacing w:val="27"/>
                <w:w w:val="104"/>
                <w:sz w:val="15"/>
                <w:szCs w:val="15"/>
              </w:rPr>
            </w:pPr>
            <w:hyperlink r:id="rId18" w:history="1">
              <w:r w:rsidR="00A23D3D" w:rsidRPr="00C50E6F">
                <w:rPr>
                  <w:rStyle w:val="Hyperlink"/>
                  <w:rFonts w:ascii="Arial" w:hAnsi="Arial" w:cs="Arial"/>
                  <w:spacing w:val="12"/>
                  <w:w w:val="105"/>
                  <w:sz w:val="15"/>
                  <w:szCs w:val="15"/>
                </w:rPr>
                <w:t>Joseph Majkowski</w:t>
              </w:r>
            </w:hyperlink>
          </w:p>
        </w:tc>
      </w:tr>
      <w:tr w:rsidR="00B93359" w14:paraId="3B2840E0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2C4EC6DF" w14:textId="77777777" w:rsidR="00A23D3D" w:rsidRPr="00C50E6F" w:rsidRDefault="00A23D3D" w:rsidP="00DC4973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spacing w:val="8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8"/>
                <w:w w:val="105"/>
                <w:sz w:val="15"/>
                <w:szCs w:val="15"/>
              </w:rPr>
              <w:t>Photonics</w:t>
            </w:r>
          </w:p>
          <w:p w14:paraId="567AAC13" w14:textId="66B2F0E3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eastAsia="Arial Narrow" w:hAnsi="Arial" w:cs="Arial"/>
                <w:b/>
                <w:bCs/>
                <w:sz w:val="15"/>
                <w:szCs w:val="15"/>
              </w:rPr>
            </w:pPr>
            <w:hyperlink r:id="rId19" w:history="1">
              <w:r w:rsidR="00A23D3D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Bruce</w:t>
              </w:r>
              <w:r w:rsidR="00A23D3D" w:rsidRPr="00C50E6F">
                <w:rPr>
                  <w:rStyle w:val="Hyperlink"/>
                  <w:rFonts w:ascii="Arial" w:hAnsi="Arial" w:cs="Arial"/>
                  <w:spacing w:val="10"/>
                  <w:w w:val="105"/>
                  <w:sz w:val="15"/>
                  <w:szCs w:val="15"/>
                </w:rPr>
                <w:t xml:space="preserve"> </w:t>
              </w:r>
              <w:r w:rsidR="00A23D3D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Smith</w:t>
              </w:r>
            </w:hyperlink>
          </w:p>
        </w:tc>
      </w:tr>
      <w:tr w:rsidR="00B93359" w14:paraId="47359F98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20C229D7" w14:textId="77777777" w:rsidR="00A23D3D" w:rsidRPr="00C50E6F" w:rsidRDefault="00A23D3D" w:rsidP="00DC4973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spacing w:val="12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7"/>
                <w:w w:val="105"/>
                <w:sz w:val="15"/>
                <w:szCs w:val="15"/>
              </w:rPr>
              <w:t>PES &amp; IAS</w:t>
            </w:r>
          </w:p>
          <w:p w14:paraId="124DA167" w14:textId="79D03530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eastAsia="Arial Narrow" w:hAnsi="Arial" w:cs="Arial"/>
                <w:sz w:val="15"/>
                <w:szCs w:val="15"/>
              </w:rPr>
            </w:pPr>
            <w:hyperlink r:id="rId20" w:history="1">
              <w:r w:rsidR="00A23D3D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Jean</w:t>
              </w:r>
              <w:r w:rsidR="00A23D3D" w:rsidRPr="00C50E6F">
                <w:rPr>
                  <w:rStyle w:val="Hyperlink"/>
                  <w:rFonts w:ascii="Arial" w:hAnsi="Arial" w:cs="Arial"/>
                  <w:spacing w:val="12"/>
                  <w:w w:val="105"/>
                  <w:sz w:val="15"/>
                  <w:szCs w:val="15"/>
                </w:rPr>
                <w:t xml:space="preserve"> </w:t>
              </w:r>
              <w:r w:rsidR="00A23D3D" w:rsidRPr="00C50E6F">
                <w:rPr>
                  <w:rStyle w:val="Hyperlink"/>
                  <w:rFonts w:ascii="Arial" w:hAnsi="Arial" w:cs="Arial"/>
                  <w:spacing w:val="8"/>
                  <w:w w:val="105"/>
                  <w:sz w:val="15"/>
                  <w:szCs w:val="15"/>
                </w:rPr>
                <w:t>Kendrick</w:t>
              </w:r>
            </w:hyperlink>
          </w:p>
        </w:tc>
      </w:tr>
      <w:tr w:rsidR="00B93359" w14:paraId="61BC811C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6F7C7E6F" w14:textId="77777777" w:rsidR="00A23D3D" w:rsidRPr="00C50E6F" w:rsidRDefault="00A23D3D" w:rsidP="00DC4973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spacing w:val="11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7"/>
                <w:w w:val="105"/>
                <w:sz w:val="15"/>
                <w:szCs w:val="15"/>
              </w:rPr>
              <w:t>SPS</w:t>
            </w:r>
          </w:p>
          <w:p w14:paraId="6F386661" w14:textId="439574E3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hAnsi="Arial" w:cs="Arial"/>
                <w:spacing w:val="7"/>
                <w:w w:val="105"/>
                <w:sz w:val="15"/>
                <w:szCs w:val="15"/>
              </w:rPr>
            </w:pPr>
            <w:hyperlink r:id="rId21" w:history="1">
              <w:r w:rsidR="00A23D3D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Ray Ptucha</w:t>
              </w:r>
            </w:hyperlink>
          </w:p>
        </w:tc>
      </w:tr>
      <w:tr w:rsidR="00B93359" w14:paraId="23107E0D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688B2943" w14:textId="77777777" w:rsidR="00A23D3D" w:rsidRPr="00C50E6F" w:rsidRDefault="00A23D3D" w:rsidP="00DC4973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spacing w:val="11"/>
                <w:w w:val="105"/>
                <w:sz w:val="15"/>
                <w:szCs w:val="15"/>
              </w:rPr>
            </w:pPr>
            <w:r w:rsidRPr="001128E0">
              <w:rPr>
                <w:rFonts w:ascii="Arial" w:hAnsi="Arial" w:cs="Arial"/>
                <w:b/>
                <w:noProof/>
                <w:spacing w:val="7"/>
                <w:w w:val="105"/>
                <w:sz w:val="15"/>
                <w:szCs w:val="15"/>
              </w:rPr>
              <w:t>TEMS</w:t>
            </w:r>
          </w:p>
          <w:p w14:paraId="17B20257" w14:textId="57B20B72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hAnsi="Arial" w:cs="Arial"/>
                <w:spacing w:val="7"/>
                <w:w w:val="105"/>
                <w:sz w:val="15"/>
                <w:szCs w:val="15"/>
              </w:rPr>
            </w:pPr>
            <w:hyperlink r:id="rId22" w:history="1">
              <w:r w:rsidR="00A23D3D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Paul Lee</w:t>
              </w:r>
            </w:hyperlink>
          </w:p>
        </w:tc>
      </w:tr>
      <w:tr w:rsidR="00C50E6F" w14:paraId="56EC0531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5D2EAA11" w14:textId="77777777" w:rsidR="00A23D3D" w:rsidRPr="00C50E6F" w:rsidRDefault="00A23D3D" w:rsidP="00DC4973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spacing w:val="11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7"/>
                <w:w w:val="105"/>
                <w:sz w:val="15"/>
                <w:szCs w:val="15"/>
              </w:rPr>
              <w:t>Young Professionals</w:t>
            </w:r>
          </w:p>
          <w:p w14:paraId="33491495" w14:textId="77777777" w:rsidR="00044285" w:rsidRDefault="00F022E7" w:rsidP="00B81D21">
            <w:pPr>
              <w:tabs>
                <w:tab w:val="left" w:pos="720"/>
              </w:tabs>
              <w:spacing w:after="60"/>
              <w:jc w:val="center"/>
              <w:rPr>
                <w:rStyle w:val="Hyperlink"/>
                <w:rFonts w:ascii="Arial" w:hAnsi="Arial" w:cs="Arial"/>
                <w:spacing w:val="11"/>
                <w:w w:val="105"/>
                <w:sz w:val="15"/>
                <w:szCs w:val="15"/>
              </w:rPr>
            </w:pPr>
            <w:hyperlink r:id="rId23" w:history="1">
              <w:r w:rsidR="00A23D3D" w:rsidRPr="00C50E6F">
                <w:rPr>
                  <w:rStyle w:val="Hyperlink"/>
                  <w:rFonts w:ascii="Arial" w:hAnsi="Arial" w:cs="Arial"/>
                  <w:spacing w:val="11"/>
                  <w:w w:val="105"/>
                  <w:sz w:val="15"/>
                  <w:szCs w:val="15"/>
                </w:rPr>
                <w:t>Eric Brown</w:t>
              </w:r>
            </w:hyperlink>
          </w:p>
          <w:p w14:paraId="4AC08646" w14:textId="646DEC3A" w:rsidR="00C66367" w:rsidRPr="00317BE7" w:rsidRDefault="00C66367" w:rsidP="00B81D21">
            <w:pPr>
              <w:tabs>
                <w:tab w:val="left" w:pos="720"/>
              </w:tabs>
              <w:spacing w:after="60"/>
              <w:jc w:val="center"/>
              <w:rPr>
                <w:rFonts w:ascii="Arial" w:hAnsi="Arial" w:cs="Arial"/>
                <w:spacing w:val="7"/>
                <w:w w:val="105"/>
                <w:sz w:val="10"/>
                <w:szCs w:val="10"/>
              </w:rPr>
            </w:pPr>
          </w:p>
        </w:tc>
      </w:tr>
      <w:tr w:rsidR="00C50E6F" w14:paraId="2E3D3729" w14:textId="77777777" w:rsidTr="007D6907">
        <w:trPr>
          <w:gridAfter w:val="1"/>
          <w:wAfter w:w="474" w:type="dxa"/>
        </w:trPr>
        <w:tc>
          <w:tcPr>
            <w:tcW w:w="1898" w:type="dxa"/>
            <w:shd w:val="clear" w:color="auto" w:fill="B8CCE4" w:themeFill="accent1" w:themeFillTint="66"/>
            <w:vAlign w:val="center"/>
          </w:tcPr>
          <w:p w14:paraId="379019DE" w14:textId="4AAE496D" w:rsidR="00044285" w:rsidRPr="000B1865" w:rsidRDefault="00A23D3D" w:rsidP="00DC4973">
            <w:pPr>
              <w:tabs>
                <w:tab w:val="left" w:pos="720"/>
              </w:tabs>
              <w:spacing w:before="60" w:after="60"/>
              <w:jc w:val="center"/>
              <w:rPr>
                <w:rFonts w:asciiTheme="minorBidi" w:hAnsiTheme="minorBidi"/>
                <w:b/>
                <w:spacing w:val="-1"/>
                <w:sz w:val="16"/>
                <w:szCs w:val="16"/>
                <w:u w:color="000000"/>
              </w:rPr>
            </w:pPr>
            <w:r w:rsidRPr="000B1865">
              <w:rPr>
                <w:rFonts w:asciiTheme="minorBidi" w:hAnsiTheme="minorBidi"/>
                <w:b/>
                <w:spacing w:val="-1"/>
                <w:sz w:val="16"/>
                <w:szCs w:val="16"/>
                <w:u w:color="000000"/>
              </w:rPr>
              <w:t>Student Groups</w:t>
            </w:r>
          </w:p>
        </w:tc>
      </w:tr>
      <w:tr w:rsidR="00B93359" w14:paraId="49A287A9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74031BC2" w14:textId="77777777" w:rsidR="00A23D3D" w:rsidRPr="00C50E6F" w:rsidRDefault="00A23D3D" w:rsidP="000B1865">
            <w:pPr>
              <w:tabs>
                <w:tab w:val="left" w:pos="720"/>
              </w:tabs>
              <w:spacing w:before="20"/>
              <w:jc w:val="center"/>
              <w:rPr>
                <w:rFonts w:ascii="Arial" w:eastAsia="Arial Narrow" w:hAnsi="Arial" w:cs="Arial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7"/>
                <w:w w:val="105"/>
                <w:sz w:val="15"/>
                <w:szCs w:val="15"/>
              </w:rPr>
              <w:t>Univ.</w:t>
            </w:r>
            <w:r w:rsidRPr="00C50E6F">
              <w:rPr>
                <w:rFonts w:ascii="Arial" w:hAnsi="Arial" w:cs="Arial"/>
                <w:b/>
                <w:spacing w:val="10"/>
                <w:w w:val="105"/>
                <w:sz w:val="15"/>
                <w:szCs w:val="15"/>
              </w:rPr>
              <w:t xml:space="preserve"> </w:t>
            </w:r>
            <w:r w:rsidRPr="00C50E6F">
              <w:rPr>
                <w:rFonts w:ascii="Arial" w:hAnsi="Arial" w:cs="Arial"/>
                <w:b/>
                <w:spacing w:val="5"/>
                <w:w w:val="105"/>
                <w:sz w:val="15"/>
                <w:szCs w:val="15"/>
              </w:rPr>
              <w:t>of</w:t>
            </w:r>
            <w:r w:rsidRPr="00C50E6F">
              <w:rPr>
                <w:rFonts w:ascii="Arial" w:hAnsi="Arial" w:cs="Arial"/>
                <w:b/>
                <w:spacing w:val="11"/>
                <w:w w:val="105"/>
                <w:sz w:val="15"/>
                <w:szCs w:val="15"/>
              </w:rPr>
              <w:t xml:space="preserve"> </w:t>
            </w:r>
            <w:r w:rsidRPr="00C50E6F">
              <w:rPr>
                <w:rFonts w:ascii="Arial" w:hAnsi="Arial" w:cs="Arial"/>
                <w:b/>
                <w:spacing w:val="8"/>
                <w:w w:val="105"/>
                <w:sz w:val="15"/>
                <w:szCs w:val="15"/>
              </w:rPr>
              <w:t>Rochester</w:t>
            </w:r>
          </w:p>
          <w:p w14:paraId="7D79EDBE" w14:textId="680C68C6" w:rsidR="00044285" w:rsidRPr="00C50E6F" w:rsidRDefault="00F022E7" w:rsidP="00DC4973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spacing w:val="7"/>
                <w:w w:val="105"/>
                <w:sz w:val="15"/>
                <w:szCs w:val="15"/>
              </w:rPr>
            </w:pPr>
            <w:hyperlink r:id="rId24" w:history="1">
              <w:r w:rsidR="00A23D3D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Tom Howard</w:t>
              </w:r>
            </w:hyperlink>
          </w:p>
        </w:tc>
      </w:tr>
      <w:tr w:rsidR="00B93359" w14:paraId="2AF19B93" w14:textId="77777777" w:rsidTr="007D6907">
        <w:trPr>
          <w:gridAfter w:val="1"/>
          <w:wAfter w:w="474" w:type="dxa"/>
          <w:trHeight w:val="450"/>
        </w:trPr>
        <w:tc>
          <w:tcPr>
            <w:tcW w:w="1898" w:type="dxa"/>
            <w:vAlign w:val="center"/>
          </w:tcPr>
          <w:p w14:paraId="41E4BD1D" w14:textId="25379DEE" w:rsidR="00A23D3D" w:rsidRPr="00C50E6F" w:rsidRDefault="00A23D3D" w:rsidP="002B13CF">
            <w:pPr>
              <w:tabs>
                <w:tab w:val="left" w:pos="720"/>
              </w:tabs>
              <w:jc w:val="center"/>
              <w:rPr>
                <w:rFonts w:ascii="Arial" w:hAnsi="Arial" w:cs="Arial"/>
                <w:spacing w:val="8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5"/>
                <w:w w:val="105"/>
                <w:sz w:val="15"/>
                <w:szCs w:val="15"/>
              </w:rPr>
              <w:t>RIT</w:t>
            </w:r>
          </w:p>
          <w:p w14:paraId="15A77425" w14:textId="2C58972C" w:rsidR="00044285" w:rsidRDefault="00F022E7" w:rsidP="00B81D21">
            <w:pPr>
              <w:tabs>
                <w:tab w:val="left" w:pos="720"/>
              </w:tabs>
              <w:spacing w:after="60"/>
              <w:jc w:val="center"/>
              <w:rPr>
                <w:rStyle w:val="Hyperlink"/>
                <w:rFonts w:ascii="Arial" w:hAnsi="Arial" w:cs="Arial"/>
                <w:spacing w:val="6"/>
                <w:w w:val="105"/>
                <w:sz w:val="15"/>
                <w:szCs w:val="15"/>
              </w:rPr>
            </w:pPr>
            <w:hyperlink r:id="rId25" w:history="1">
              <w:r w:rsidR="000D1FA7">
                <w:rPr>
                  <w:rStyle w:val="Hyperlink"/>
                  <w:rFonts w:ascii="Arial" w:hAnsi="Arial" w:cs="Arial"/>
                  <w:spacing w:val="6"/>
                  <w:w w:val="105"/>
                  <w:sz w:val="15"/>
                  <w:szCs w:val="15"/>
                </w:rPr>
                <w:t>Gill Tsouri</w:t>
              </w:r>
            </w:hyperlink>
          </w:p>
          <w:p w14:paraId="7B3B3F20" w14:textId="3F1C6FDD" w:rsidR="00C66367" w:rsidRPr="00317BE7" w:rsidRDefault="00C66367" w:rsidP="00B81D21">
            <w:pPr>
              <w:tabs>
                <w:tab w:val="left" w:pos="720"/>
              </w:tabs>
              <w:spacing w:after="60"/>
              <w:jc w:val="center"/>
              <w:rPr>
                <w:rFonts w:ascii="Arial" w:hAnsi="Arial" w:cs="Arial"/>
                <w:spacing w:val="6"/>
                <w:w w:val="105"/>
                <w:sz w:val="10"/>
                <w:szCs w:val="10"/>
              </w:rPr>
            </w:pPr>
          </w:p>
        </w:tc>
      </w:tr>
      <w:tr w:rsidR="00C50E6F" w14:paraId="5B2AC72B" w14:textId="77777777" w:rsidTr="007D6907">
        <w:trPr>
          <w:gridAfter w:val="1"/>
          <w:wAfter w:w="474" w:type="dxa"/>
        </w:trPr>
        <w:tc>
          <w:tcPr>
            <w:tcW w:w="1898" w:type="dxa"/>
            <w:shd w:val="clear" w:color="auto" w:fill="B8CCE4" w:themeFill="accent1" w:themeFillTint="66"/>
            <w:vAlign w:val="center"/>
          </w:tcPr>
          <w:p w14:paraId="11EA0E14" w14:textId="0DC12A98" w:rsidR="00044285" w:rsidRPr="000B1865" w:rsidRDefault="002B13CF" w:rsidP="00EB2709">
            <w:pPr>
              <w:tabs>
                <w:tab w:val="left" w:pos="720"/>
              </w:tabs>
              <w:spacing w:before="60" w:after="60"/>
              <w:jc w:val="center"/>
              <w:rPr>
                <w:rFonts w:asciiTheme="minorBidi" w:hAnsiTheme="minorBidi"/>
                <w:b/>
                <w:w w:val="104"/>
                <w:sz w:val="16"/>
                <w:szCs w:val="16"/>
              </w:rPr>
            </w:pPr>
            <w:r>
              <w:rPr>
                <w:rFonts w:asciiTheme="minorBidi" w:hAnsiTheme="minorBidi"/>
                <w:b/>
                <w:w w:val="105"/>
                <w:sz w:val="16"/>
                <w:szCs w:val="16"/>
                <w:u w:color="000000"/>
              </w:rPr>
              <w:t xml:space="preserve"> </w:t>
            </w:r>
            <w:r w:rsidR="00EB2709">
              <w:rPr>
                <w:rFonts w:asciiTheme="minorBidi" w:hAnsiTheme="minorBidi"/>
                <w:b/>
                <w:w w:val="105"/>
                <w:sz w:val="16"/>
                <w:szCs w:val="16"/>
                <w:u w:color="000000"/>
              </w:rPr>
              <w:t>Committees</w:t>
            </w:r>
          </w:p>
        </w:tc>
      </w:tr>
      <w:tr w:rsidR="00B93359" w14:paraId="709BC059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1A1941D5" w14:textId="77777777" w:rsidR="00A23D3D" w:rsidRPr="00C50E6F" w:rsidRDefault="00A23D3D" w:rsidP="000B1865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spacing w:val="8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8"/>
                <w:w w:val="105"/>
                <w:sz w:val="15"/>
                <w:szCs w:val="15"/>
              </w:rPr>
              <w:t>Awards</w:t>
            </w:r>
          </w:p>
          <w:p w14:paraId="1327956A" w14:textId="269941CE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eastAsia="Arial Narrow" w:hAnsi="Arial" w:cs="Arial"/>
                <w:sz w:val="15"/>
                <w:szCs w:val="15"/>
              </w:rPr>
            </w:pPr>
            <w:hyperlink r:id="rId26" w:history="1">
              <w:r w:rsidR="00A23D3D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Jean</w:t>
              </w:r>
              <w:r w:rsidR="00A23D3D" w:rsidRPr="00C50E6F">
                <w:rPr>
                  <w:rStyle w:val="Hyperlink"/>
                  <w:rFonts w:ascii="Arial" w:hAnsi="Arial" w:cs="Arial"/>
                  <w:spacing w:val="12"/>
                  <w:w w:val="105"/>
                  <w:sz w:val="15"/>
                  <w:szCs w:val="15"/>
                </w:rPr>
                <w:t xml:space="preserve"> </w:t>
              </w:r>
              <w:r w:rsidR="00A23D3D" w:rsidRPr="00C50E6F">
                <w:rPr>
                  <w:rStyle w:val="Hyperlink"/>
                  <w:rFonts w:ascii="Arial" w:hAnsi="Arial" w:cs="Arial"/>
                  <w:spacing w:val="8"/>
                  <w:w w:val="105"/>
                  <w:sz w:val="15"/>
                  <w:szCs w:val="15"/>
                </w:rPr>
                <w:t>Kendrick</w:t>
              </w:r>
            </w:hyperlink>
          </w:p>
        </w:tc>
      </w:tr>
      <w:tr w:rsidR="00B93359" w14:paraId="0094F925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5EDD02CC" w14:textId="77777777" w:rsidR="00A23D3D" w:rsidRPr="00C50E6F" w:rsidRDefault="00A23D3D" w:rsidP="00DC4973">
            <w:pPr>
              <w:tabs>
                <w:tab w:val="left" w:pos="720"/>
              </w:tabs>
              <w:jc w:val="center"/>
              <w:rPr>
                <w:rFonts w:ascii="Arial" w:eastAsia="Arial Narrow" w:hAnsi="Arial" w:cs="Arial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8"/>
                <w:w w:val="105"/>
                <w:sz w:val="15"/>
                <w:szCs w:val="15"/>
              </w:rPr>
              <w:t>Communications</w:t>
            </w:r>
          </w:p>
          <w:p w14:paraId="222F030E" w14:textId="607E34B4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eastAsia="Arial Narrow" w:hAnsi="Arial" w:cs="Arial"/>
                <w:sz w:val="15"/>
                <w:szCs w:val="15"/>
              </w:rPr>
            </w:pPr>
            <w:hyperlink r:id="rId27" w:history="1">
              <w:r w:rsidR="00A23D3D" w:rsidRPr="00C50E6F">
                <w:rPr>
                  <w:rStyle w:val="Hyperlink"/>
                  <w:rFonts w:ascii="Arial" w:hAnsi="Arial" w:cs="Arial"/>
                  <w:spacing w:val="8"/>
                  <w:w w:val="105"/>
                  <w:sz w:val="15"/>
                  <w:szCs w:val="15"/>
                </w:rPr>
                <w:t>Greg Gdowski</w:t>
              </w:r>
            </w:hyperlink>
          </w:p>
        </w:tc>
      </w:tr>
      <w:tr w:rsidR="00B93359" w14:paraId="5E63A972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1C2E28E0" w14:textId="77777777" w:rsidR="00A23D3D" w:rsidRPr="00C50E6F" w:rsidRDefault="00A23D3D" w:rsidP="00DC4973">
            <w:pPr>
              <w:tabs>
                <w:tab w:val="left" w:pos="720"/>
              </w:tabs>
              <w:jc w:val="center"/>
              <w:rPr>
                <w:rFonts w:ascii="Arial" w:hAnsi="Arial" w:cs="Arial"/>
                <w:spacing w:val="10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8"/>
                <w:w w:val="105"/>
                <w:sz w:val="15"/>
                <w:szCs w:val="15"/>
              </w:rPr>
              <w:t>Newsletter</w:t>
            </w:r>
          </w:p>
          <w:p w14:paraId="6E26B7BC" w14:textId="22538AD1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eastAsia="Arial Narrow" w:hAnsi="Arial" w:cs="Arial"/>
                <w:b/>
                <w:bCs/>
                <w:sz w:val="15"/>
                <w:szCs w:val="15"/>
              </w:rPr>
            </w:pPr>
            <w:hyperlink r:id="rId28" w:history="1">
              <w:r w:rsidR="00A23D3D" w:rsidRPr="00C50E6F">
                <w:rPr>
                  <w:rStyle w:val="Hyperlink"/>
                  <w:rFonts w:ascii="Arial" w:hAnsi="Arial" w:cs="Arial"/>
                  <w:spacing w:val="6"/>
                  <w:w w:val="105"/>
                  <w:sz w:val="15"/>
                  <w:szCs w:val="15"/>
                </w:rPr>
                <w:t>Anh</w:t>
              </w:r>
              <w:r w:rsidR="00A23D3D" w:rsidRPr="00C50E6F">
                <w:rPr>
                  <w:rStyle w:val="Hyperlink"/>
                  <w:rFonts w:ascii="Arial" w:hAnsi="Arial" w:cs="Arial"/>
                  <w:spacing w:val="11"/>
                  <w:w w:val="105"/>
                  <w:sz w:val="15"/>
                  <w:szCs w:val="15"/>
                </w:rPr>
                <w:t xml:space="preserve"> </w:t>
              </w:r>
              <w:r w:rsidR="00A23D3D" w:rsidRPr="00C50E6F">
                <w:rPr>
                  <w:rStyle w:val="Hyperlink"/>
                  <w:rFonts w:ascii="Arial" w:hAnsi="Arial" w:cs="Arial"/>
                  <w:spacing w:val="8"/>
                  <w:w w:val="105"/>
                  <w:sz w:val="15"/>
                  <w:szCs w:val="15"/>
                </w:rPr>
                <w:t>Karam</w:t>
              </w:r>
            </w:hyperlink>
          </w:p>
        </w:tc>
      </w:tr>
      <w:tr w:rsidR="00B93359" w14:paraId="3220DD7D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5B2140BB" w14:textId="77777777" w:rsidR="00A23D3D" w:rsidRPr="00C50E6F" w:rsidRDefault="00A23D3D" w:rsidP="00DC4973">
            <w:pPr>
              <w:tabs>
                <w:tab w:val="left" w:pos="720"/>
              </w:tabs>
              <w:jc w:val="center"/>
              <w:rPr>
                <w:rFonts w:ascii="Arial" w:hAnsi="Arial" w:cs="Arial"/>
                <w:spacing w:val="11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spacing w:val="7"/>
                <w:w w:val="105"/>
                <w:sz w:val="15"/>
                <w:szCs w:val="15"/>
              </w:rPr>
              <w:t>PACE</w:t>
            </w:r>
          </w:p>
          <w:p w14:paraId="353046E4" w14:textId="77777777" w:rsidR="00C66367" w:rsidRDefault="00F022E7" w:rsidP="00C66367">
            <w:pPr>
              <w:tabs>
                <w:tab w:val="left" w:pos="720"/>
              </w:tabs>
              <w:spacing w:after="60"/>
              <w:jc w:val="center"/>
              <w:rPr>
                <w:rStyle w:val="Hyperlink"/>
                <w:rFonts w:ascii="Arial" w:hAnsi="Arial" w:cs="Arial"/>
                <w:spacing w:val="6"/>
                <w:w w:val="105"/>
                <w:sz w:val="15"/>
                <w:szCs w:val="15"/>
              </w:rPr>
            </w:pPr>
            <w:hyperlink r:id="rId29" w:history="1">
              <w:r w:rsidR="00A23D3D" w:rsidRPr="00C50E6F">
                <w:rPr>
                  <w:rStyle w:val="Hyperlink"/>
                  <w:rFonts w:ascii="Arial" w:hAnsi="Arial" w:cs="Arial"/>
                  <w:spacing w:val="6"/>
                  <w:w w:val="105"/>
                  <w:sz w:val="15"/>
                  <w:szCs w:val="15"/>
                </w:rPr>
                <w:t>Alex Loui</w:t>
              </w:r>
            </w:hyperlink>
          </w:p>
          <w:p w14:paraId="3068736D" w14:textId="53731F6C" w:rsidR="00317BE7" w:rsidRPr="00317BE7" w:rsidRDefault="00317BE7" w:rsidP="00C66367">
            <w:pPr>
              <w:tabs>
                <w:tab w:val="left" w:pos="720"/>
              </w:tabs>
              <w:spacing w:after="60"/>
              <w:jc w:val="center"/>
              <w:rPr>
                <w:rFonts w:ascii="Arial" w:hAnsi="Arial" w:cs="Arial"/>
                <w:color w:val="0000FF" w:themeColor="hyperlink"/>
                <w:spacing w:val="6"/>
                <w:w w:val="105"/>
                <w:sz w:val="10"/>
                <w:szCs w:val="10"/>
                <w:u w:val="single"/>
              </w:rPr>
            </w:pPr>
          </w:p>
        </w:tc>
      </w:tr>
      <w:tr w:rsidR="00C50E6F" w14:paraId="239EFD39" w14:textId="77777777" w:rsidTr="007D6907">
        <w:trPr>
          <w:gridAfter w:val="1"/>
          <w:wAfter w:w="474" w:type="dxa"/>
        </w:trPr>
        <w:tc>
          <w:tcPr>
            <w:tcW w:w="1898" w:type="dxa"/>
            <w:shd w:val="clear" w:color="auto" w:fill="B8CCE4" w:themeFill="accent1" w:themeFillTint="66"/>
            <w:vAlign w:val="center"/>
          </w:tcPr>
          <w:p w14:paraId="31DDC36D" w14:textId="1B9EB195" w:rsidR="00044285" w:rsidRPr="000B1865" w:rsidRDefault="00C50E6F" w:rsidP="00DC4973">
            <w:pPr>
              <w:tabs>
                <w:tab w:val="left" w:pos="720"/>
              </w:tabs>
              <w:spacing w:before="60" w:after="60"/>
              <w:jc w:val="center"/>
              <w:rPr>
                <w:rFonts w:asciiTheme="minorBidi" w:hAnsiTheme="minorBidi"/>
                <w:b/>
                <w:w w:val="104"/>
                <w:sz w:val="16"/>
                <w:szCs w:val="16"/>
              </w:rPr>
            </w:pPr>
            <w:r w:rsidRPr="000B1865">
              <w:rPr>
                <w:rFonts w:asciiTheme="minorBidi" w:hAnsiTheme="minorBidi"/>
                <w:b/>
                <w:w w:val="105"/>
                <w:sz w:val="16"/>
                <w:szCs w:val="16"/>
                <w:u w:color="000000"/>
              </w:rPr>
              <w:t>Liaisons</w:t>
            </w:r>
          </w:p>
        </w:tc>
      </w:tr>
      <w:tr w:rsidR="00B93359" w14:paraId="372C6A43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6E1A5D04" w14:textId="77777777" w:rsidR="00A23D3D" w:rsidRPr="00C50E6F" w:rsidRDefault="00A23D3D" w:rsidP="000B1865">
            <w:pPr>
              <w:tabs>
                <w:tab w:val="left" w:pos="720"/>
              </w:tabs>
              <w:spacing w:before="20"/>
              <w:jc w:val="center"/>
              <w:rPr>
                <w:rFonts w:ascii="Arial" w:hAnsi="Arial" w:cs="Arial"/>
                <w:b/>
                <w:bCs/>
                <w:spacing w:val="7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bCs/>
                <w:spacing w:val="7"/>
                <w:w w:val="105"/>
                <w:sz w:val="15"/>
                <w:szCs w:val="15"/>
              </w:rPr>
              <w:t>RES</w:t>
            </w:r>
          </w:p>
          <w:p w14:paraId="25653845" w14:textId="320F5368" w:rsidR="00044285" w:rsidRPr="00C50E6F" w:rsidRDefault="00F022E7" w:rsidP="00DC4973">
            <w:pPr>
              <w:tabs>
                <w:tab w:val="left" w:pos="720"/>
              </w:tabs>
              <w:jc w:val="center"/>
              <w:rPr>
                <w:rFonts w:ascii="Arial" w:hAnsi="Arial" w:cs="Arial"/>
                <w:spacing w:val="7"/>
                <w:w w:val="105"/>
                <w:sz w:val="15"/>
                <w:szCs w:val="15"/>
              </w:rPr>
            </w:pPr>
            <w:hyperlink r:id="rId30" w:history="1">
              <w:r w:rsidR="00A23D3D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Harold Paschal</w:t>
              </w:r>
            </w:hyperlink>
          </w:p>
        </w:tc>
      </w:tr>
      <w:tr w:rsidR="00B93359" w14:paraId="077825C1" w14:textId="77777777" w:rsidTr="007D6907">
        <w:trPr>
          <w:gridAfter w:val="1"/>
          <w:wAfter w:w="474" w:type="dxa"/>
        </w:trPr>
        <w:tc>
          <w:tcPr>
            <w:tcW w:w="1898" w:type="dxa"/>
            <w:vAlign w:val="center"/>
          </w:tcPr>
          <w:p w14:paraId="2CCF8FF2" w14:textId="77777777" w:rsidR="00A52AE5" w:rsidRPr="00C50E6F" w:rsidRDefault="00A52AE5" w:rsidP="00DC4973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bCs/>
                <w:spacing w:val="7"/>
                <w:w w:val="105"/>
                <w:sz w:val="15"/>
                <w:szCs w:val="15"/>
              </w:rPr>
            </w:pPr>
            <w:r w:rsidRPr="00C50E6F">
              <w:rPr>
                <w:rFonts w:ascii="Arial" w:hAnsi="Arial" w:cs="Arial"/>
                <w:b/>
                <w:bCs/>
                <w:spacing w:val="7"/>
                <w:w w:val="105"/>
                <w:sz w:val="15"/>
                <w:szCs w:val="15"/>
              </w:rPr>
              <w:t>RCSS</w:t>
            </w:r>
          </w:p>
          <w:p w14:paraId="3DF552D9" w14:textId="10FF920E" w:rsidR="00044285" w:rsidRPr="00C50E6F" w:rsidRDefault="00F022E7" w:rsidP="00B81D21">
            <w:pPr>
              <w:tabs>
                <w:tab w:val="left" w:pos="720"/>
              </w:tabs>
              <w:spacing w:after="60"/>
              <w:jc w:val="center"/>
              <w:rPr>
                <w:rFonts w:ascii="Arial" w:hAnsi="Arial" w:cs="Arial"/>
                <w:spacing w:val="7"/>
                <w:w w:val="105"/>
                <w:sz w:val="15"/>
                <w:szCs w:val="15"/>
              </w:rPr>
            </w:pPr>
            <w:hyperlink r:id="rId31" w:history="1">
              <w:r w:rsidR="00A52AE5" w:rsidRPr="00C50E6F">
                <w:rPr>
                  <w:rStyle w:val="Hyperlink"/>
                  <w:rFonts w:ascii="Arial" w:hAnsi="Arial" w:cs="Arial"/>
                  <w:spacing w:val="7"/>
                  <w:w w:val="105"/>
                  <w:sz w:val="15"/>
                  <w:szCs w:val="15"/>
                </w:rPr>
                <w:t>William Brewer</w:t>
              </w:r>
            </w:hyperlink>
          </w:p>
        </w:tc>
      </w:tr>
    </w:tbl>
    <w:tbl>
      <w:tblPr>
        <w:tblStyle w:val="TableGrid"/>
        <w:tblpPr w:leftFromText="187" w:rightFromText="187" w:vertAnchor="page" w:horzAnchor="page" w:tblpX="8661" w:tblpY="2705"/>
        <w:tblW w:w="2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364"/>
      </w:tblGrid>
      <w:tr w:rsidR="0003667C" w14:paraId="04BA6923" w14:textId="77777777" w:rsidTr="0003667C">
        <w:tc>
          <w:tcPr>
            <w:tcW w:w="2364" w:type="dxa"/>
          </w:tcPr>
          <w:p w14:paraId="4A5A494A" w14:textId="77777777" w:rsidR="0003667C" w:rsidRPr="0003667C" w:rsidRDefault="0003667C" w:rsidP="0003667C">
            <w:pPr>
              <w:tabs>
                <w:tab w:val="left" w:pos="9817"/>
              </w:tabs>
              <w:spacing w:line="20" w:lineRule="exact"/>
              <w:ind w:right="86"/>
              <w:rPr>
                <w:rFonts w:cs="Arial"/>
                <w:b/>
                <w:bCs/>
                <w:color w:val="4F81BD" w:themeColor="accent1"/>
                <w:sz w:val="10"/>
                <w:szCs w:val="1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1401639E" wp14:editId="14574EE3">
                  <wp:simplePos x="0" y="0"/>
                  <wp:positionH relativeFrom="column">
                    <wp:align>center</wp:align>
                  </wp:positionH>
                  <wp:positionV relativeFrom="margin">
                    <wp:align>top</wp:align>
                  </wp:positionV>
                  <wp:extent cx="1280160" cy="484632"/>
                  <wp:effectExtent l="0" t="0" r="0" b="0"/>
                  <wp:wrapTight wrapText="bothSides">
                    <wp:wrapPolygon edited="0">
                      <wp:start x="0" y="0"/>
                      <wp:lineTo x="0" y="20383"/>
                      <wp:lineTo x="21000" y="20383"/>
                      <wp:lineTo x="21000" y="0"/>
                      <wp:lineTo x="0" y="0"/>
                    </wp:wrapPolygon>
                  </wp:wrapTight>
                  <wp:docPr id="5" name="Picture 5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48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667C" w14:paraId="23306E3A" w14:textId="77777777" w:rsidTr="0003667C">
        <w:trPr>
          <w:trHeight w:val="432"/>
        </w:trPr>
        <w:tc>
          <w:tcPr>
            <w:tcW w:w="2364" w:type="dxa"/>
          </w:tcPr>
          <w:p w14:paraId="7E60219A" w14:textId="5A635AB8" w:rsidR="0003667C" w:rsidRPr="0003667C" w:rsidRDefault="0003667C" w:rsidP="0003667C">
            <w:pPr>
              <w:tabs>
                <w:tab w:val="left" w:pos="9817"/>
              </w:tabs>
              <w:ind w:right="93"/>
              <w:jc w:val="center"/>
              <w:rPr>
                <w:rFonts w:cs="Arial"/>
                <w:b/>
                <w:bCs/>
                <w:color w:val="0070C0"/>
                <w:sz w:val="18"/>
                <w:szCs w:val="18"/>
              </w:rPr>
            </w:pPr>
            <w:r w:rsidRPr="0003667C">
              <w:rPr>
                <w:rFonts w:cs="Arial"/>
                <w:b/>
                <w:bCs/>
                <w:color w:val="0070C0"/>
                <w:sz w:val="18"/>
                <w:szCs w:val="18"/>
              </w:rPr>
              <w:t>Let the celebrations begin!</w:t>
            </w:r>
          </w:p>
          <w:p w14:paraId="48F6127F" w14:textId="77777777" w:rsidR="0003667C" w:rsidRDefault="0003667C" w:rsidP="0003667C">
            <w:pPr>
              <w:tabs>
                <w:tab w:val="left" w:pos="9817"/>
              </w:tabs>
              <w:jc w:val="center"/>
              <w:rPr>
                <w:rFonts w:cs="Arial"/>
                <w:b/>
                <w:bCs/>
                <w:color w:val="4F81BD" w:themeColor="accent1"/>
                <w:sz w:val="24"/>
                <w:szCs w:val="24"/>
              </w:rPr>
            </w:pPr>
            <w:r w:rsidRPr="0003667C">
              <w:rPr>
                <w:rFonts w:cs="Arial"/>
                <w:b/>
                <w:bCs/>
                <w:color w:val="0070C0"/>
                <w:sz w:val="18"/>
                <w:szCs w:val="18"/>
              </w:rPr>
              <w:t>3 October 2017</w:t>
            </w:r>
          </w:p>
        </w:tc>
      </w:tr>
    </w:tbl>
    <w:p w14:paraId="1F4FC99F" w14:textId="71016A39" w:rsidR="00776E59" w:rsidRPr="005A4BAC" w:rsidRDefault="001111D5" w:rsidP="00071F61">
      <w:pPr>
        <w:spacing w:after="60"/>
        <w:rPr>
          <w:rFonts w:cs="Arial"/>
          <w:b/>
          <w:bCs/>
          <w:color w:val="548DD4" w:themeColor="text2" w:themeTint="99"/>
          <w:sz w:val="24"/>
          <w:szCs w:val="24"/>
          <w:u w:val="single"/>
        </w:rPr>
      </w:pPr>
      <w:r w:rsidRPr="005A4BAC">
        <w:rPr>
          <w:rFonts w:cs="Arial"/>
          <w:b/>
          <w:bCs/>
          <w:color w:val="548DD4" w:themeColor="text2" w:themeTint="99"/>
          <w:sz w:val="24"/>
          <w:szCs w:val="24"/>
          <w:u w:val="single"/>
        </w:rPr>
        <w:t>Report</w:t>
      </w:r>
      <w:r w:rsidR="003B73C4" w:rsidRPr="005A4BAC">
        <w:rPr>
          <w:rFonts w:cs="Arial"/>
          <w:b/>
          <w:bCs/>
          <w:color w:val="548DD4" w:themeColor="text2" w:themeTint="99"/>
          <w:sz w:val="24"/>
          <w:szCs w:val="24"/>
          <w:u w:val="single"/>
        </w:rPr>
        <w:t xml:space="preserve"> from the Chair </w:t>
      </w:r>
    </w:p>
    <w:p w14:paraId="76269734" w14:textId="6503D62A" w:rsidR="003B73C4" w:rsidRPr="005A4BAC" w:rsidRDefault="001111D5" w:rsidP="00B75F82">
      <w:pPr>
        <w:rPr>
          <w:rFonts w:cs="Arial"/>
          <w:bCs/>
          <w:sz w:val="20"/>
          <w:szCs w:val="20"/>
        </w:rPr>
      </w:pPr>
      <w:r w:rsidRPr="005A4BAC">
        <w:rPr>
          <w:rFonts w:cs="Arial"/>
          <w:b/>
          <w:bCs/>
          <w:sz w:val="20"/>
          <w:szCs w:val="20"/>
        </w:rPr>
        <w:t xml:space="preserve">Sections Congress meeting in Australia – Aug 11 – 13 </w:t>
      </w:r>
    </w:p>
    <w:p w14:paraId="78DFDF08" w14:textId="049F9C54" w:rsidR="001E56C7" w:rsidRDefault="001111D5" w:rsidP="001547F9">
      <w:pPr>
        <w:rPr>
          <w:rFonts w:cs="Arial"/>
          <w:bCs/>
          <w:sz w:val="20"/>
          <w:szCs w:val="20"/>
        </w:rPr>
      </w:pPr>
      <w:r w:rsidRPr="00071F61">
        <w:rPr>
          <w:rFonts w:cs="Arial"/>
          <w:bCs/>
          <w:sz w:val="20"/>
          <w:szCs w:val="20"/>
        </w:rPr>
        <w:t xml:space="preserve">Ram Dhurjaty and Cristian </w:t>
      </w:r>
      <w:r w:rsidR="00071F61" w:rsidRPr="00071F61">
        <w:rPr>
          <w:rFonts w:cs="Arial"/>
          <w:bCs/>
          <w:sz w:val="20"/>
          <w:szCs w:val="20"/>
        </w:rPr>
        <w:t>Linte attended alongside with the delegates</w:t>
      </w:r>
      <w:r w:rsidRPr="00071F61">
        <w:rPr>
          <w:rFonts w:cs="Arial"/>
          <w:bCs/>
          <w:sz w:val="20"/>
          <w:szCs w:val="20"/>
        </w:rPr>
        <w:t xml:space="preserve"> from</w:t>
      </w:r>
      <w:r w:rsidR="00DD5E6B" w:rsidRPr="00071F61">
        <w:rPr>
          <w:rFonts w:cs="Arial"/>
          <w:bCs/>
          <w:sz w:val="20"/>
          <w:szCs w:val="20"/>
        </w:rPr>
        <w:t xml:space="preserve"> </w:t>
      </w:r>
      <w:r w:rsidR="00071F61" w:rsidRPr="00071F61">
        <w:rPr>
          <w:rFonts w:cs="Arial"/>
          <w:bCs/>
          <w:sz w:val="20"/>
          <w:szCs w:val="20"/>
        </w:rPr>
        <w:t xml:space="preserve">Region </w:t>
      </w:r>
      <w:r w:rsidR="00DD5E6B" w:rsidRPr="00071F61">
        <w:rPr>
          <w:rFonts w:cs="Arial"/>
          <w:bCs/>
          <w:sz w:val="20"/>
          <w:szCs w:val="20"/>
        </w:rPr>
        <w:t xml:space="preserve">1.  </w:t>
      </w:r>
      <w:r w:rsidR="00071F61" w:rsidRPr="00071F61">
        <w:rPr>
          <w:rFonts w:cs="Arial"/>
          <w:bCs/>
          <w:sz w:val="20"/>
          <w:szCs w:val="20"/>
        </w:rPr>
        <w:t>Nearly,</w:t>
      </w:r>
      <w:r w:rsidRPr="00071F61">
        <w:rPr>
          <w:rFonts w:cs="Arial"/>
          <w:bCs/>
          <w:sz w:val="20"/>
          <w:szCs w:val="20"/>
        </w:rPr>
        <w:t xml:space="preserve"> 1,800 delegates</w:t>
      </w:r>
      <w:r w:rsidR="00DD5E6B" w:rsidRPr="00071F61">
        <w:rPr>
          <w:rFonts w:cs="Arial"/>
          <w:bCs/>
          <w:sz w:val="20"/>
          <w:szCs w:val="20"/>
        </w:rPr>
        <w:t xml:space="preserve"> attended the meeting</w:t>
      </w:r>
      <w:r w:rsidRPr="00071F61">
        <w:rPr>
          <w:rFonts w:cs="Arial"/>
          <w:bCs/>
          <w:sz w:val="20"/>
          <w:szCs w:val="20"/>
        </w:rPr>
        <w:t xml:space="preserve">.  </w:t>
      </w:r>
      <w:r w:rsidR="00071F61" w:rsidRPr="00071F61">
        <w:rPr>
          <w:rFonts w:cs="Arial"/>
          <w:bCs/>
          <w:sz w:val="20"/>
          <w:szCs w:val="20"/>
        </w:rPr>
        <w:t>Both Ram and Cristian were able to attend many of the training sessions at Sections Congress.</w:t>
      </w:r>
      <w:r w:rsidR="001E56C7">
        <w:rPr>
          <w:rFonts w:cs="Arial"/>
          <w:bCs/>
          <w:sz w:val="20"/>
          <w:szCs w:val="20"/>
        </w:rPr>
        <w:t xml:space="preserve"> </w:t>
      </w:r>
      <w:r w:rsidR="00BB02B7" w:rsidRPr="00071F61">
        <w:rPr>
          <w:rFonts w:cs="Arial"/>
          <w:bCs/>
          <w:sz w:val="20"/>
          <w:szCs w:val="20"/>
        </w:rPr>
        <w:t xml:space="preserve">Young professionals, student engagement, and women in engineering affinity groups </w:t>
      </w:r>
      <w:r w:rsidR="00071F61" w:rsidRPr="00071F61">
        <w:rPr>
          <w:rFonts w:cs="Arial"/>
          <w:bCs/>
          <w:sz w:val="20"/>
          <w:szCs w:val="20"/>
        </w:rPr>
        <w:t>were areas of expansion that were cited as important to IEEE</w:t>
      </w:r>
      <w:r w:rsidR="00BB02B7" w:rsidRPr="00071F61">
        <w:rPr>
          <w:rFonts w:cs="Arial"/>
          <w:bCs/>
          <w:sz w:val="20"/>
          <w:szCs w:val="20"/>
        </w:rPr>
        <w:t>.</w:t>
      </w:r>
      <w:r w:rsidR="001E56C7">
        <w:rPr>
          <w:rFonts w:cs="Arial"/>
          <w:bCs/>
          <w:sz w:val="20"/>
          <w:szCs w:val="20"/>
        </w:rPr>
        <w:t xml:space="preserve">  The following recommendations were voted forward by delegates at Sections Congress.</w:t>
      </w:r>
    </w:p>
    <w:p w14:paraId="43B2FD83" w14:textId="379531D2" w:rsidR="001E56C7" w:rsidRDefault="001E56C7" w:rsidP="001E56C7">
      <w:pPr>
        <w:pStyle w:val="ListParagraph"/>
        <w:numPr>
          <w:ilvl w:val="0"/>
          <w:numId w:val="31"/>
        </w:numPr>
        <w:ind w:left="36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Develop an incentive program for corporations to join IEEE as ‘Corporate Member’.</w:t>
      </w:r>
    </w:p>
    <w:p w14:paraId="05DE2DF1" w14:textId="64CDBBFF" w:rsidR="001E56C7" w:rsidRDefault="001E56C7" w:rsidP="001E56C7">
      <w:pPr>
        <w:pStyle w:val="ListParagraph"/>
        <w:numPr>
          <w:ilvl w:val="0"/>
          <w:numId w:val="31"/>
        </w:numPr>
        <w:ind w:left="36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Develop (or expand existing) training programs and/or create partnerships with external organizations to allow members to provide STEM activities to pre-college students.</w:t>
      </w:r>
    </w:p>
    <w:p w14:paraId="71A512C3" w14:textId="43B21AE6" w:rsidR="001E56C7" w:rsidRPr="001E56C7" w:rsidRDefault="001E56C7" w:rsidP="001E56C7">
      <w:pPr>
        <w:pStyle w:val="ListParagraph"/>
        <w:numPr>
          <w:ilvl w:val="0"/>
          <w:numId w:val="31"/>
        </w:numPr>
        <w:ind w:left="36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Strengthen and recognize Industry/Academia/Government Collaboration/Partnerships.</w:t>
      </w:r>
    </w:p>
    <w:p w14:paraId="36076C83" w14:textId="5B77041C" w:rsidR="001E56C7" w:rsidRPr="001E56C7" w:rsidRDefault="001E56C7" w:rsidP="001547F9">
      <w:pPr>
        <w:rPr>
          <w:rStyle w:val="Hyperlink"/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More information can be found here:  </w:t>
      </w:r>
      <w:r>
        <w:rPr>
          <w:rFonts w:cs="Arial"/>
          <w:bCs/>
          <w:sz w:val="20"/>
          <w:szCs w:val="20"/>
        </w:rPr>
        <w:fldChar w:fldCharType="begin"/>
      </w:r>
      <w:r>
        <w:rPr>
          <w:rFonts w:cs="Arial"/>
          <w:bCs/>
          <w:sz w:val="20"/>
          <w:szCs w:val="20"/>
        </w:rPr>
        <w:instrText xml:space="preserve"> HYPERLINK "http://sections-congress.ieee.org/" </w:instrText>
      </w:r>
      <w:r>
        <w:rPr>
          <w:rFonts w:cs="Arial"/>
          <w:bCs/>
          <w:sz w:val="20"/>
          <w:szCs w:val="20"/>
        </w:rPr>
        <w:fldChar w:fldCharType="separate"/>
      </w:r>
      <w:r w:rsidRPr="001E56C7">
        <w:rPr>
          <w:rStyle w:val="Hyperlink"/>
          <w:rFonts w:cs="Arial"/>
          <w:bCs/>
          <w:sz w:val="20"/>
          <w:szCs w:val="20"/>
        </w:rPr>
        <w:t>http://sections-congress.ieee.org</w:t>
      </w:r>
    </w:p>
    <w:p w14:paraId="15722DCE" w14:textId="2307FDC8" w:rsidR="001111D5" w:rsidRPr="00071F61" w:rsidRDefault="001E56C7" w:rsidP="001547F9">
      <w:pPr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fldChar w:fldCharType="end"/>
      </w:r>
      <w:r w:rsidR="00BB02B7" w:rsidRPr="00071F61">
        <w:rPr>
          <w:rFonts w:cs="Arial"/>
          <w:bCs/>
          <w:sz w:val="20"/>
          <w:szCs w:val="20"/>
        </w:rPr>
        <w:t xml:space="preserve"> </w:t>
      </w:r>
    </w:p>
    <w:p w14:paraId="30045AEB" w14:textId="4898EE3E" w:rsidR="00BF77B2" w:rsidRPr="00911B9B" w:rsidRDefault="008E1FE7" w:rsidP="001E56C7">
      <w:pPr>
        <w:rPr>
          <w:rStyle w:val="Hyperlink"/>
          <w:bCs/>
          <w:color w:val="000000"/>
          <w:sz w:val="20"/>
          <w:szCs w:val="20"/>
          <w:u w:val="none"/>
        </w:rPr>
      </w:pPr>
      <w:r w:rsidRPr="005A4BAC">
        <w:rPr>
          <w:b/>
          <w:bCs/>
          <w:color w:val="000000"/>
          <w:sz w:val="20"/>
          <w:szCs w:val="20"/>
        </w:rPr>
        <w:lastRenderedPageBreak/>
        <w:t>Planning for 2018</w:t>
      </w:r>
      <w:r w:rsidR="001E56C7">
        <w:rPr>
          <w:b/>
          <w:bCs/>
          <w:color w:val="000000"/>
          <w:sz w:val="20"/>
          <w:szCs w:val="20"/>
        </w:rPr>
        <w:t xml:space="preserve">:  </w:t>
      </w:r>
      <w:r w:rsidRPr="00911B9B">
        <w:rPr>
          <w:bCs/>
          <w:color w:val="000000"/>
          <w:sz w:val="20"/>
          <w:szCs w:val="20"/>
        </w:rPr>
        <w:t>We are looking for speakers for the 2018 Engineering Symposium in Rochester, April 24, 2018 at the Riverside Convention Center</w:t>
      </w:r>
      <w:r w:rsidR="00AD0DA3" w:rsidRPr="00911B9B">
        <w:rPr>
          <w:bCs/>
          <w:color w:val="000000"/>
          <w:sz w:val="20"/>
          <w:szCs w:val="20"/>
        </w:rPr>
        <w:t>, and the IEEE JCM in late March to mid-April at RIT.</w:t>
      </w:r>
      <w:r w:rsidRPr="00911B9B">
        <w:rPr>
          <w:bCs/>
          <w:color w:val="000000"/>
          <w:sz w:val="20"/>
          <w:szCs w:val="20"/>
        </w:rPr>
        <w:t xml:space="preserve">  Contact Vice Chair, David Krispinsky (</w:t>
      </w:r>
      <w:hyperlink r:id="rId34" w:history="1">
        <w:r w:rsidRPr="00911B9B">
          <w:rPr>
            <w:rStyle w:val="Hyperlink"/>
            <w:rFonts w:cs="Arial"/>
            <w:spacing w:val="8"/>
            <w:w w:val="105"/>
            <w:sz w:val="20"/>
            <w:szCs w:val="20"/>
          </w:rPr>
          <w:t>dgkite@rit.edu</w:t>
        </w:r>
      </w:hyperlink>
      <w:r w:rsidRPr="00911B9B">
        <w:rPr>
          <w:rStyle w:val="Hyperlink"/>
          <w:rFonts w:cs="Arial"/>
          <w:spacing w:val="8"/>
          <w:w w:val="105"/>
          <w:sz w:val="20"/>
          <w:szCs w:val="20"/>
        </w:rPr>
        <w:t>)</w:t>
      </w:r>
      <w:r w:rsidRPr="00911B9B">
        <w:rPr>
          <w:bCs/>
          <w:color w:val="000000"/>
          <w:sz w:val="20"/>
          <w:szCs w:val="20"/>
        </w:rPr>
        <w:t xml:space="preserve"> for details.</w:t>
      </w:r>
      <w:r w:rsidR="001E56C7">
        <w:rPr>
          <w:bCs/>
          <w:color w:val="000000"/>
          <w:sz w:val="20"/>
          <w:szCs w:val="20"/>
        </w:rPr>
        <w:t xml:space="preserve"> </w:t>
      </w:r>
      <w:r w:rsidR="006F01A4" w:rsidRPr="00911B9B">
        <w:rPr>
          <w:bCs/>
          <w:color w:val="000000"/>
          <w:sz w:val="20"/>
          <w:szCs w:val="20"/>
        </w:rPr>
        <w:t>See you at the Octo</w:t>
      </w:r>
      <w:r w:rsidR="004C41FD" w:rsidRPr="00911B9B">
        <w:rPr>
          <w:bCs/>
          <w:color w:val="000000"/>
          <w:sz w:val="20"/>
          <w:szCs w:val="20"/>
        </w:rPr>
        <w:t>ber</w:t>
      </w:r>
      <w:r w:rsidR="00C14BD1" w:rsidRPr="00911B9B">
        <w:rPr>
          <w:bCs/>
          <w:color w:val="000000"/>
          <w:sz w:val="20"/>
          <w:szCs w:val="20"/>
        </w:rPr>
        <w:t xml:space="preserve"> Excom meeting!</w:t>
      </w:r>
    </w:p>
    <w:p w14:paraId="1B401979" w14:textId="2DF8A77A" w:rsidR="001E56C7" w:rsidRPr="005A4BAC" w:rsidRDefault="001E56C7" w:rsidP="00532BF6">
      <w:pPr>
        <w:spacing w:before="120" w:after="240"/>
        <w:ind w:right="86"/>
        <w:rPr>
          <w:rStyle w:val="Hyperlink"/>
          <w:color w:val="000000" w:themeColor="text1"/>
          <w:sz w:val="20"/>
          <w:szCs w:val="20"/>
          <w:u w:val="none"/>
        </w:rPr>
      </w:pPr>
      <w:r w:rsidRPr="005A4BAC">
        <w:rPr>
          <w:rStyle w:val="Hyperlink"/>
          <w:noProof/>
          <w:color w:val="000000" w:themeColor="text1"/>
          <w:sz w:val="20"/>
          <w:szCs w:val="20"/>
          <w:u w:val="none"/>
        </w:rPr>
        <w:drawing>
          <wp:anchor distT="0" distB="0" distL="0" distR="0" simplePos="0" relativeHeight="251658240" behindDoc="0" locked="0" layoutInCell="1" allowOverlap="1" wp14:anchorId="6C6EFCB2" wp14:editId="77E4B1C7">
            <wp:simplePos x="0" y="0"/>
            <wp:positionH relativeFrom="column">
              <wp:posOffset>887095</wp:posOffset>
            </wp:positionH>
            <wp:positionV relativeFrom="paragraph">
              <wp:posOffset>74295</wp:posOffset>
            </wp:positionV>
            <wp:extent cx="977900" cy="274320"/>
            <wp:effectExtent l="0" t="0" r="12700" b="5080"/>
            <wp:wrapNone/>
            <wp:docPr id="6" name="Picture 6" descr="../../../../gtg_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gtg_signatur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7B2" w:rsidRPr="005A4BAC">
        <w:rPr>
          <w:rStyle w:val="Hyperlink"/>
          <w:color w:val="000000" w:themeColor="text1"/>
          <w:sz w:val="20"/>
          <w:szCs w:val="20"/>
          <w:u w:val="none"/>
        </w:rPr>
        <w:t>Best regards,</w:t>
      </w:r>
      <w:r w:rsidR="00532BF6" w:rsidRPr="005A4BAC">
        <w:rPr>
          <w:rStyle w:val="Hyperlink"/>
          <w:color w:val="000000" w:themeColor="text1"/>
          <w:sz w:val="20"/>
          <w:szCs w:val="20"/>
          <w:u w:val="none"/>
        </w:rPr>
        <w:t xml:space="preserve">  </w:t>
      </w:r>
    </w:p>
    <w:p w14:paraId="3DAC06EE" w14:textId="302C9B1A" w:rsidR="00911B9B" w:rsidRPr="00911B9B" w:rsidRDefault="008A0496" w:rsidP="00911B9B">
      <w:pPr>
        <w:spacing w:after="240"/>
        <w:rPr>
          <w:sz w:val="20"/>
          <w:szCs w:val="20"/>
        </w:rPr>
      </w:pPr>
      <w:r w:rsidRPr="005E1806">
        <w:rPr>
          <w:b/>
          <w:color w:val="0070C0"/>
          <w:sz w:val="24"/>
          <w:szCs w:val="24"/>
        </w:rPr>
        <w:t>IEEE Annual Election for 2017</w:t>
      </w:r>
      <w:r w:rsidR="00911B9B" w:rsidRPr="005E1806">
        <w:rPr>
          <w:b/>
          <w:color w:val="0070C0"/>
          <w:sz w:val="24"/>
          <w:szCs w:val="24"/>
        </w:rPr>
        <w:t xml:space="preserve"> </w:t>
      </w:r>
      <w:r w:rsidR="00911B9B" w:rsidRPr="00911B9B">
        <w:rPr>
          <w:b/>
          <w:sz w:val="20"/>
          <w:szCs w:val="20"/>
        </w:rPr>
        <w:t xml:space="preserve">– </w:t>
      </w:r>
      <w:r w:rsidR="00911B9B" w:rsidRPr="00911B9B">
        <w:rPr>
          <w:sz w:val="20"/>
          <w:szCs w:val="20"/>
        </w:rPr>
        <w:t xml:space="preserve">Elect officers that serve on the top-tier IEEE governing bodies.  Balloting started on August 15.  All ballots must be received by </w:t>
      </w:r>
      <w:r>
        <w:rPr>
          <w:b/>
          <w:sz w:val="20"/>
          <w:szCs w:val="20"/>
        </w:rPr>
        <w:t>1:00pm EST on October 2</w:t>
      </w:r>
      <w:r w:rsidR="00911B9B" w:rsidRPr="00911B9B">
        <w:rPr>
          <w:b/>
          <w:sz w:val="20"/>
          <w:szCs w:val="20"/>
        </w:rPr>
        <w:t>, 201</w:t>
      </w:r>
      <w:r>
        <w:rPr>
          <w:b/>
          <w:sz w:val="20"/>
          <w:szCs w:val="20"/>
        </w:rPr>
        <w:t>7</w:t>
      </w:r>
      <w:r w:rsidR="00911B9B" w:rsidRPr="00911B9B">
        <w:rPr>
          <w:sz w:val="20"/>
          <w:szCs w:val="20"/>
        </w:rPr>
        <w:t xml:space="preserve">.  Learn more about the candidates, visit: </w:t>
      </w:r>
      <w:hyperlink r:id="rId36" w:history="1">
        <w:r w:rsidR="00911B9B" w:rsidRPr="00911B9B">
          <w:rPr>
            <w:rStyle w:val="Hyperlink"/>
            <w:noProof/>
            <w:sz w:val="20"/>
            <w:szCs w:val="20"/>
          </w:rPr>
          <w:t>http://www.ieee.org/about/corporate/election/candidates.html</w:t>
        </w:r>
      </w:hyperlink>
    </w:p>
    <w:p w14:paraId="1C576DA1" w14:textId="172B3B69" w:rsidR="00970AC3" w:rsidRPr="008775F7" w:rsidRDefault="00970AC3" w:rsidP="00970AC3">
      <w:pPr>
        <w:tabs>
          <w:tab w:val="left" w:pos="9817"/>
        </w:tabs>
        <w:ind w:right="93"/>
        <w:rPr>
          <w:rFonts w:cs="Arial"/>
          <w:b/>
          <w:bCs/>
          <w:color w:val="4F81BD" w:themeColor="accent1"/>
          <w:sz w:val="24"/>
          <w:szCs w:val="24"/>
        </w:rPr>
      </w:pPr>
      <w:r w:rsidRPr="005E1806">
        <w:rPr>
          <w:rFonts w:cs="Arial"/>
          <w:b/>
          <w:bCs/>
          <w:color w:val="0070C0"/>
          <w:sz w:val="24"/>
          <w:szCs w:val="24"/>
        </w:rPr>
        <w:t>Multiple scholarships and awards are granted annually to undergraduate students affiliated with the Rochester IEEE Section.</w:t>
      </w:r>
    </w:p>
    <w:p w14:paraId="3CE320FA" w14:textId="2AA88A90" w:rsidR="00142A1F" w:rsidRPr="00142A1F" w:rsidRDefault="00142A1F" w:rsidP="00142A1F">
      <w:pPr>
        <w:tabs>
          <w:tab w:val="left" w:pos="9817"/>
        </w:tabs>
        <w:ind w:right="93"/>
        <w:rPr>
          <w:rFonts w:cs="Arial"/>
          <w:bCs/>
          <w:color w:val="000000" w:themeColor="text1"/>
          <w:sz w:val="20"/>
          <w:szCs w:val="20"/>
        </w:rPr>
      </w:pPr>
      <w:r>
        <w:rPr>
          <w:rFonts w:cs="Arial"/>
          <w:bCs/>
          <w:color w:val="000000" w:themeColor="text1"/>
          <w:sz w:val="20"/>
          <w:szCs w:val="20"/>
        </w:rPr>
        <w:t xml:space="preserve">The </w:t>
      </w:r>
      <w:r w:rsidRPr="00142A1F">
        <w:rPr>
          <w:rFonts w:cs="Arial"/>
          <w:bCs/>
          <w:color w:val="000000" w:themeColor="text1"/>
          <w:sz w:val="20"/>
          <w:szCs w:val="20"/>
        </w:rPr>
        <w:t xml:space="preserve">$1,000 </w:t>
      </w:r>
      <w:r>
        <w:rPr>
          <w:rFonts w:cs="Arial"/>
          <w:bCs/>
          <w:color w:val="000000" w:themeColor="text1"/>
          <w:sz w:val="20"/>
          <w:szCs w:val="20"/>
        </w:rPr>
        <w:t xml:space="preserve">scholarships </w:t>
      </w:r>
      <w:r w:rsidRPr="00142A1F">
        <w:rPr>
          <w:rFonts w:cs="Arial"/>
          <w:bCs/>
          <w:color w:val="000000" w:themeColor="text1"/>
          <w:sz w:val="20"/>
          <w:szCs w:val="20"/>
        </w:rPr>
        <w:t>recognize outstanding engineering, engineering technology, science or technology students.</w:t>
      </w:r>
      <w:r>
        <w:rPr>
          <w:rFonts w:cs="Arial"/>
          <w:bCs/>
          <w:color w:val="000000" w:themeColor="text1"/>
          <w:sz w:val="20"/>
          <w:szCs w:val="20"/>
        </w:rPr>
        <w:t xml:space="preserve"> The application deadline is November 1</w:t>
      </w:r>
      <w:r w:rsidRPr="00142A1F">
        <w:rPr>
          <w:rFonts w:cs="Arial"/>
          <w:bCs/>
          <w:color w:val="000000" w:themeColor="text1"/>
          <w:sz w:val="20"/>
          <w:szCs w:val="20"/>
          <w:vertAlign w:val="superscript"/>
        </w:rPr>
        <w:t>st</w:t>
      </w:r>
      <w:r>
        <w:rPr>
          <w:rFonts w:cs="Arial"/>
          <w:bCs/>
          <w:color w:val="000000" w:themeColor="text1"/>
          <w:sz w:val="20"/>
          <w:szCs w:val="20"/>
        </w:rPr>
        <w:t>.</w:t>
      </w:r>
      <w:r w:rsidRPr="00142A1F">
        <w:rPr>
          <w:rFonts w:cs="Arial"/>
          <w:bCs/>
          <w:color w:val="000000" w:themeColor="text1"/>
          <w:sz w:val="20"/>
          <w:szCs w:val="20"/>
        </w:rPr>
        <w:t> </w:t>
      </w:r>
    </w:p>
    <w:p w14:paraId="1B9A98E6" w14:textId="55AE7D4C" w:rsidR="00F5366C" w:rsidRDefault="00970AC3" w:rsidP="00F5366C">
      <w:pPr>
        <w:tabs>
          <w:tab w:val="left" w:pos="9817"/>
        </w:tabs>
        <w:ind w:right="93"/>
        <w:rPr>
          <w:rFonts w:cs="Arial"/>
          <w:b/>
          <w:bCs/>
          <w:color w:val="0070C0"/>
          <w:sz w:val="20"/>
          <w:szCs w:val="20"/>
        </w:rPr>
      </w:pPr>
      <w:r w:rsidRPr="00645747">
        <w:rPr>
          <w:rFonts w:cs="Arial"/>
          <w:bCs/>
          <w:color w:val="000000" w:themeColor="text1"/>
          <w:sz w:val="20"/>
          <w:szCs w:val="20"/>
        </w:rPr>
        <w:t>.  Please</w:t>
      </w:r>
      <w:r w:rsidR="00AB596A">
        <w:rPr>
          <w:rFonts w:cs="Arial"/>
          <w:bCs/>
          <w:color w:val="000000" w:themeColor="text1"/>
          <w:sz w:val="20"/>
          <w:szCs w:val="20"/>
        </w:rPr>
        <w:t xml:space="preserve"> visit the RES pages for more information: </w:t>
      </w:r>
      <w:r w:rsidRPr="00645747">
        <w:rPr>
          <w:rFonts w:cs="Arial"/>
          <w:bCs/>
          <w:color w:val="000000" w:themeColor="text1"/>
          <w:sz w:val="20"/>
          <w:szCs w:val="20"/>
        </w:rPr>
        <w:t xml:space="preserve"> </w:t>
      </w:r>
      <w:hyperlink r:id="rId37" w:history="1">
        <w:r w:rsidR="00AB596A" w:rsidRPr="00AB596A">
          <w:rPr>
            <w:rStyle w:val="Hyperlink"/>
            <w:rFonts w:cs="Arial"/>
            <w:bCs/>
            <w:sz w:val="20"/>
            <w:szCs w:val="20"/>
          </w:rPr>
          <w:t>http://www.roceng.org/page-1702084</w:t>
        </w:r>
      </w:hyperlink>
      <w:r w:rsidRPr="00970AC3">
        <w:rPr>
          <w:rFonts w:cs="Arial"/>
          <w:b/>
          <w:bCs/>
          <w:color w:val="4F81BD" w:themeColor="accent1"/>
          <w:sz w:val="24"/>
          <w:szCs w:val="24"/>
        </w:rPr>
        <w:t>.</w:t>
      </w:r>
      <w:r w:rsidR="00F5366C" w:rsidRPr="00F5366C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1B106819" w14:textId="6B202EF5" w:rsidR="00F5366C" w:rsidRPr="008775F7" w:rsidRDefault="00F5366C" w:rsidP="001E56C7">
      <w:pPr>
        <w:tabs>
          <w:tab w:val="left" w:pos="9817"/>
        </w:tabs>
        <w:spacing w:before="120"/>
        <w:ind w:right="86"/>
        <w:rPr>
          <w:rFonts w:cs="Arial"/>
          <w:bCs/>
          <w:color w:val="0070C0"/>
          <w:sz w:val="24"/>
          <w:szCs w:val="24"/>
        </w:rPr>
      </w:pPr>
      <w:r w:rsidRPr="008775F7">
        <w:rPr>
          <w:rFonts w:cs="Arial"/>
          <w:b/>
          <w:bCs/>
          <w:color w:val="0070C0"/>
          <w:sz w:val="24"/>
          <w:szCs w:val="24"/>
        </w:rPr>
        <w:t xml:space="preserve">Antennas &amp; Propagation /Microwave Theory Techniques – Joe Majkowski </w:t>
      </w:r>
    </w:p>
    <w:p w14:paraId="5F765023" w14:textId="77777777" w:rsidR="00F5366C" w:rsidRPr="00E75916" w:rsidRDefault="00F5366C" w:rsidP="008775F7">
      <w:pPr>
        <w:widowControl/>
        <w:numPr>
          <w:ilvl w:val="0"/>
          <w:numId w:val="29"/>
        </w:numPr>
        <w:ind w:left="450" w:right="93"/>
        <w:rPr>
          <w:rFonts w:cs="Arial"/>
          <w:bCs/>
          <w:sz w:val="20"/>
          <w:szCs w:val="20"/>
        </w:rPr>
      </w:pPr>
      <w:r w:rsidRPr="00B75F82">
        <w:rPr>
          <w:rFonts w:eastAsia="Times New Roman"/>
          <w:sz w:val="20"/>
          <w:szCs w:val="20"/>
        </w:rPr>
        <w:t xml:space="preserve">“Quartz Precision Frequency Control Devices”, by David Chandler from Vectron International, </w:t>
      </w:r>
      <w:r w:rsidRPr="00E75916">
        <w:rPr>
          <w:rFonts w:eastAsia="Times New Roman"/>
          <w:b/>
          <w:sz w:val="20"/>
          <w:szCs w:val="20"/>
        </w:rPr>
        <w:t>Sept 27, 6-8pm</w:t>
      </w:r>
      <w:r w:rsidRPr="00B75F82">
        <w:rPr>
          <w:rFonts w:eastAsia="Times New Roman"/>
          <w:sz w:val="20"/>
          <w:szCs w:val="20"/>
        </w:rPr>
        <w:t>, Timber Room, Wegmans East Ave (1750 East Ave), Rochester, NY. Buffet dinner provided!   6-6:30pm arrive, mingle, eat; 6:30-7:30pm p</w:t>
      </w:r>
      <w:r>
        <w:rPr>
          <w:rFonts w:eastAsia="Times New Roman"/>
          <w:sz w:val="20"/>
          <w:szCs w:val="20"/>
        </w:rPr>
        <w:t xml:space="preserve">resentation; 7:30-8pm Q&amp;A.  </w:t>
      </w:r>
    </w:p>
    <w:p w14:paraId="58ED2C60" w14:textId="77777777" w:rsidR="00F5366C" w:rsidRDefault="00F5366C" w:rsidP="008775F7">
      <w:pPr>
        <w:widowControl/>
        <w:ind w:left="450" w:right="93" w:hanging="3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You must</w:t>
      </w:r>
      <w:r w:rsidRPr="00B75F82">
        <w:rPr>
          <w:rFonts w:eastAsia="Times New Roman"/>
          <w:sz w:val="20"/>
          <w:szCs w:val="20"/>
        </w:rPr>
        <w:t xml:space="preserve"> to register to get food: </w:t>
      </w:r>
      <w:hyperlink r:id="rId38" w:history="1">
        <w:r w:rsidRPr="00B75F82">
          <w:rPr>
            <w:rStyle w:val="Hyperlink"/>
            <w:rFonts w:eastAsia="Times New Roman"/>
            <w:sz w:val="20"/>
            <w:szCs w:val="20"/>
          </w:rPr>
          <w:t>https://meetings.vtools.ieee.org/m/46622</w:t>
        </w:r>
      </w:hyperlink>
      <w:r w:rsidRPr="00B75F82">
        <w:rPr>
          <w:rFonts w:eastAsia="Times New Roman"/>
          <w:sz w:val="20"/>
          <w:szCs w:val="20"/>
        </w:rPr>
        <w:t xml:space="preserve">.  </w:t>
      </w:r>
    </w:p>
    <w:p w14:paraId="1DCC3AAA" w14:textId="77777777" w:rsidR="00F5366C" w:rsidRPr="008775F7" w:rsidRDefault="00F5366C" w:rsidP="001E56C7">
      <w:pPr>
        <w:spacing w:before="120"/>
        <w:ind w:right="86"/>
        <w:rPr>
          <w:rFonts w:cs="Arial"/>
          <w:bCs/>
          <w:color w:val="0070C0"/>
          <w:sz w:val="24"/>
          <w:szCs w:val="24"/>
        </w:rPr>
      </w:pPr>
      <w:r w:rsidRPr="008775F7">
        <w:rPr>
          <w:rFonts w:cs="Arial"/>
          <w:b/>
          <w:bCs/>
          <w:color w:val="0070C0"/>
          <w:sz w:val="24"/>
          <w:szCs w:val="24"/>
        </w:rPr>
        <w:t xml:space="preserve">Photonics – Bruce Smith, Parsian Mohseni </w:t>
      </w:r>
    </w:p>
    <w:p w14:paraId="3EF352CA" w14:textId="77777777" w:rsidR="00F5366C" w:rsidRPr="005A4BAC" w:rsidRDefault="00F5366C" w:rsidP="005E1806">
      <w:pPr>
        <w:widowControl/>
        <w:numPr>
          <w:ilvl w:val="0"/>
          <w:numId w:val="29"/>
        </w:numPr>
        <w:ind w:left="450"/>
        <w:rPr>
          <w:rFonts w:eastAsia="Times New Roman"/>
          <w:sz w:val="20"/>
          <w:szCs w:val="20"/>
        </w:rPr>
      </w:pPr>
      <w:r w:rsidRPr="005A4BAC">
        <w:rPr>
          <w:rFonts w:eastAsia="Times New Roman"/>
          <w:sz w:val="20"/>
          <w:szCs w:val="20"/>
        </w:rPr>
        <w:t xml:space="preserve">Mariam Deutsch, NSF DMR program director and professor of physics, “Plasmonic Sensing Using Nanoscale Thin Films”, </w:t>
      </w:r>
      <w:r w:rsidRPr="00E75916">
        <w:rPr>
          <w:rFonts w:eastAsia="Times New Roman"/>
          <w:b/>
          <w:sz w:val="20"/>
          <w:szCs w:val="20"/>
        </w:rPr>
        <w:t>Fri, Oct 6</w:t>
      </w:r>
      <w:r w:rsidRPr="00E75916">
        <w:rPr>
          <w:rFonts w:eastAsia="Times New Roman"/>
          <w:b/>
          <w:sz w:val="20"/>
          <w:szCs w:val="20"/>
          <w:vertAlign w:val="superscript"/>
        </w:rPr>
        <w:t>th</w:t>
      </w:r>
      <w:r w:rsidRPr="00E75916">
        <w:rPr>
          <w:rFonts w:eastAsia="Times New Roman"/>
          <w:b/>
          <w:sz w:val="20"/>
          <w:szCs w:val="20"/>
        </w:rPr>
        <w:t>, 1:30pm GLE-2255</w:t>
      </w:r>
      <w:r w:rsidRPr="005A4BAC">
        <w:rPr>
          <w:rFonts w:eastAsia="Times New Roman"/>
          <w:sz w:val="20"/>
          <w:szCs w:val="20"/>
        </w:rPr>
        <w:t>.</w:t>
      </w:r>
    </w:p>
    <w:p w14:paraId="17BBF0B8" w14:textId="77777777" w:rsidR="00F5366C" w:rsidRPr="005A4BAC" w:rsidRDefault="00F5366C" w:rsidP="005E1806">
      <w:pPr>
        <w:pStyle w:val="ListParagraph"/>
        <w:widowControl/>
        <w:numPr>
          <w:ilvl w:val="0"/>
          <w:numId w:val="29"/>
        </w:numPr>
        <w:ind w:left="450" w:right="93"/>
        <w:rPr>
          <w:rFonts w:cs="Arial"/>
          <w:bCs/>
          <w:sz w:val="20"/>
          <w:szCs w:val="20"/>
        </w:rPr>
      </w:pPr>
      <w:r w:rsidRPr="005A4BAC">
        <w:rPr>
          <w:rFonts w:eastAsia="Times New Roman"/>
          <w:sz w:val="20"/>
          <w:szCs w:val="20"/>
        </w:rPr>
        <w:t xml:space="preserve">Professor Jung-Hun Seo, Assistant Professor, SUNY Buffalo, “Single Crystalline Semiconductor Nanomembrane-based Fast Flexible Electrics &amp; Optoelectronics”, </w:t>
      </w:r>
      <w:r w:rsidRPr="00E75916">
        <w:rPr>
          <w:rFonts w:eastAsia="Times New Roman"/>
          <w:b/>
          <w:sz w:val="20"/>
          <w:szCs w:val="20"/>
        </w:rPr>
        <w:t>Fri, Nov 10</w:t>
      </w:r>
      <w:r w:rsidRPr="00E75916">
        <w:rPr>
          <w:rFonts w:eastAsia="Times New Roman"/>
          <w:b/>
          <w:sz w:val="20"/>
          <w:szCs w:val="20"/>
          <w:vertAlign w:val="superscript"/>
        </w:rPr>
        <w:t>th</w:t>
      </w:r>
    </w:p>
    <w:p w14:paraId="60B03B6C" w14:textId="77777777" w:rsidR="00F5366C" w:rsidRDefault="00F5366C" w:rsidP="00313EE9">
      <w:pPr>
        <w:pStyle w:val="NormalWeb"/>
        <w:shd w:val="clear" w:color="auto" w:fill="FFFFFF"/>
        <w:spacing w:before="0" w:beforeAutospacing="0" w:after="0" w:afterAutospacing="0"/>
        <w:ind w:right="93"/>
        <w:textAlignment w:val="baseline"/>
        <w:rPr>
          <w:rStyle w:val="Hyperlink"/>
          <w:rFonts w:asciiTheme="minorHAnsi" w:hAnsiTheme="minorHAnsi"/>
          <w:b/>
          <w:color w:val="4F81BD" w:themeColor="accent1"/>
        </w:rPr>
        <w:sectPr w:rsidR="00F5366C" w:rsidSect="00D85075">
          <w:headerReference w:type="default" r:id="rId39"/>
          <w:footerReference w:type="even" r:id="rId40"/>
          <w:footerReference w:type="default" r:id="rId41"/>
          <w:pgSz w:w="12240" w:h="15840" w:code="1"/>
          <w:pgMar w:top="2448" w:right="1195" w:bottom="1195" w:left="1152" w:header="720" w:footer="1296" w:gutter="0"/>
          <w:pgBorders>
            <w:top w:val="thickThinSmallGap" w:sz="24" w:space="1" w:color="365F91" w:themeColor="accent1" w:themeShade="BF"/>
            <w:left w:val="single" w:sz="4" w:space="4" w:color="365F91" w:themeColor="accent1" w:themeShade="BF"/>
            <w:bottom w:val="thinThickSmallGap" w:sz="24" w:space="1" w:color="365F91" w:themeColor="accent1" w:themeShade="BF"/>
            <w:right w:val="single" w:sz="4" w:space="4" w:color="365F91" w:themeColor="accent1" w:themeShade="BF"/>
          </w:pgBorders>
          <w:cols w:num="2" w:space="1893" w:equalWidth="0">
            <w:col w:w="1836" w:space="288"/>
            <w:col w:w="7499"/>
          </w:cols>
          <w:docGrid w:linePitch="360"/>
        </w:sectPr>
      </w:pPr>
    </w:p>
    <w:p w14:paraId="26A06D85" w14:textId="6F2BBF71" w:rsidR="00012F07" w:rsidRPr="00AE04BD" w:rsidRDefault="00012F07" w:rsidP="00AE04BD">
      <w:pPr>
        <w:tabs>
          <w:tab w:val="left" w:pos="9817"/>
        </w:tabs>
        <w:spacing w:line="100" w:lineRule="exact"/>
        <w:ind w:right="86"/>
        <w:rPr>
          <w:rFonts w:cs="Arial"/>
          <w:bCs/>
          <w:sz w:val="10"/>
          <w:szCs w:val="10"/>
        </w:rPr>
        <w:sectPr w:rsidR="00012F07" w:rsidRPr="00AE04BD" w:rsidSect="000B3391">
          <w:headerReference w:type="default" r:id="rId42"/>
          <w:type w:val="continuous"/>
          <w:pgSz w:w="12240" w:h="15840" w:code="1"/>
          <w:pgMar w:top="2448" w:right="1195" w:bottom="1195" w:left="1152" w:header="720" w:footer="1296" w:gutter="0"/>
          <w:pgBorders>
            <w:top w:val="thickThinSmallGap" w:sz="24" w:space="1" w:color="365F91" w:themeColor="accent1" w:themeShade="BF"/>
            <w:left w:val="single" w:sz="4" w:space="4" w:color="365F91" w:themeColor="accent1" w:themeShade="BF"/>
            <w:bottom w:val="thinThickSmallGap" w:sz="24" w:space="1" w:color="365F91" w:themeColor="accent1" w:themeShade="BF"/>
            <w:right w:val="single" w:sz="4" w:space="4" w:color="365F91" w:themeColor="accent1" w:themeShade="BF"/>
          </w:pgBorders>
          <w:cols w:space="288"/>
          <w:docGrid w:linePitch="360"/>
        </w:sectPr>
      </w:pPr>
    </w:p>
    <w:p w14:paraId="2A6AE5E5" w14:textId="04385FF6" w:rsidR="00012F07" w:rsidRPr="00EE0101" w:rsidRDefault="00EE0101" w:rsidP="00EE0101">
      <w:pPr>
        <w:tabs>
          <w:tab w:val="left" w:pos="9817"/>
        </w:tabs>
        <w:spacing w:before="120"/>
        <w:ind w:right="86"/>
        <w:rPr>
          <w:rFonts w:cs="Arial"/>
          <w:b/>
          <w:bCs/>
          <w:color w:val="0070C0"/>
          <w:sz w:val="24"/>
          <w:szCs w:val="24"/>
          <w:u w:val="single"/>
        </w:rPr>
      </w:pPr>
      <w:r w:rsidRPr="00EE0101">
        <w:rPr>
          <w:rFonts w:cs="Arial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0DB440D" wp14:editId="677C4337">
            <wp:simplePos x="0" y="0"/>
            <wp:positionH relativeFrom="margin">
              <wp:posOffset>-635</wp:posOffset>
            </wp:positionH>
            <wp:positionV relativeFrom="margin">
              <wp:posOffset>48260</wp:posOffset>
            </wp:positionV>
            <wp:extent cx="909320" cy="454660"/>
            <wp:effectExtent l="0" t="0" r="508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F07" w:rsidRPr="00EE0101">
        <w:rPr>
          <w:rFonts w:cs="Arial"/>
          <w:b/>
          <w:bCs/>
          <w:color w:val="0070C0"/>
          <w:sz w:val="24"/>
          <w:szCs w:val="24"/>
        </w:rPr>
        <w:t xml:space="preserve">STRATUS Workshop (+ </w:t>
      </w:r>
      <w:r w:rsidRPr="00EE0101">
        <w:rPr>
          <w:rFonts w:cs="Arial"/>
          <w:b/>
          <w:bCs/>
          <w:color w:val="0070C0"/>
          <w:sz w:val="24"/>
          <w:szCs w:val="24"/>
        </w:rPr>
        <w:t>Registration), October</w:t>
      </w:r>
      <w:r w:rsidR="00012F07" w:rsidRPr="00EE0101">
        <w:rPr>
          <w:rFonts w:cs="Arial"/>
          <w:b/>
          <w:bCs/>
          <w:color w:val="0070C0"/>
          <w:sz w:val="24"/>
          <w:szCs w:val="24"/>
        </w:rPr>
        <w:t xml:space="preserve"> 19</w:t>
      </w:r>
      <w:r w:rsidR="00DB7CC0" w:rsidRPr="00EE0101">
        <w:rPr>
          <w:rFonts w:cs="Arial"/>
          <w:b/>
          <w:bCs/>
          <w:color w:val="0070C0"/>
          <w:sz w:val="24"/>
          <w:szCs w:val="24"/>
          <w:vertAlign w:val="superscript"/>
        </w:rPr>
        <w:t>th</w:t>
      </w:r>
      <w:r w:rsidR="00DB7CC0" w:rsidRPr="00EE0101">
        <w:rPr>
          <w:rFonts w:cs="Arial"/>
          <w:b/>
          <w:bCs/>
          <w:color w:val="0070C0"/>
          <w:sz w:val="24"/>
          <w:szCs w:val="24"/>
        </w:rPr>
        <w:t xml:space="preserve"> and 20</w:t>
      </w:r>
      <w:r w:rsidR="00DB7CC0" w:rsidRPr="00EE0101">
        <w:rPr>
          <w:rFonts w:cs="Arial"/>
          <w:b/>
          <w:bCs/>
          <w:color w:val="0070C0"/>
          <w:sz w:val="24"/>
          <w:szCs w:val="24"/>
          <w:vertAlign w:val="superscript"/>
        </w:rPr>
        <w:t>th</w:t>
      </w:r>
      <w:r w:rsidR="00DB7CC0" w:rsidRPr="00EE0101">
        <w:rPr>
          <w:rFonts w:cs="Arial"/>
          <w:b/>
          <w:bCs/>
          <w:color w:val="0070C0"/>
          <w:sz w:val="24"/>
          <w:szCs w:val="24"/>
        </w:rPr>
        <w:t xml:space="preserve"> from</w:t>
      </w:r>
      <w:r w:rsidR="00012F07" w:rsidRPr="00EE0101">
        <w:rPr>
          <w:rFonts w:cs="Arial"/>
          <w:b/>
          <w:bCs/>
          <w:color w:val="0070C0"/>
          <w:sz w:val="24"/>
          <w:szCs w:val="24"/>
        </w:rPr>
        <w:t xml:space="preserve"> 8am – 5pm</w:t>
      </w:r>
    </w:p>
    <w:p w14:paraId="62025506" w14:textId="1F8C83A3" w:rsidR="00012F07" w:rsidRPr="00EE0101" w:rsidRDefault="00012F07" w:rsidP="00012F07">
      <w:pPr>
        <w:tabs>
          <w:tab w:val="left" w:pos="9817"/>
        </w:tabs>
        <w:ind w:right="93"/>
        <w:rPr>
          <w:rFonts w:cs="Arial"/>
          <w:b/>
          <w:bCs/>
          <w:color w:val="0070C0"/>
          <w:sz w:val="24"/>
          <w:szCs w:val="24"/>
        </w:rPr>
      </w:pPr>
      <w:r w:rsidRPr="00EE0101">
        <w:rPr>
          <w:rFonts w:cs="Arial"/>
          <w:b/>
          <w:bCs/>
          <w:color w:val="0070C0"/>
          <w:sz w:val="24"/>
          <w:szCs w:val="24"/>
        </w:rPr>
        <w:t>Location: RIT campus – Louise Slaughter Hall</w:t>
      </w:r>
    </w:p>
    <w:p w14:paraId="0E84ACAC" w14:textId="09D4B525" w:rsidR="00012F07" w:rsidRPr="00CE262A" w:rsidRDefault="00012F07" w:rsidP="003448D3">
      <w:pPr>
        <w:tabs>
          <w:tab w:val="left" w:pos="9817"/>
        </w:tabs>
        <w:ind w:right="93"/>
        <w:rPr>
          <w:rFonts w:cs="Arial"/>
          <w:b/>
          <w:bCs/>
          <w:sz w:val="20"/>
          <w:szCs w:val="20"/>
        </w:rPr>
      </w:pPr>
      <w:r w:rsidRPr="00CE262A">
        <w:rPr>
          <w:rFonts w:cs="Arial"/>
          <w:b/>
          <w:bCs/>
          <w:sz w:val="20"/>
          <w:szCs w:val="20"/>
        </w:rPr>
        <w:t>Co-Sponsored by: Geoscience and Remote Sensing Society</w:t>
      </w:r>
    </w:p>
    <w:p w14:paraId="62DE6410" w14:textId="70BC09BE" w:rsidR="00EE7DD0" w:rsidRPr="00CE262A" w:rsidRDefault="00012F07" w:rsidP="00CE262A">
      <w:pPr>
        <w:tabs>
          <w:tab w:val="left" w:pos="9817"/>
        </w:tabs>
        <w:ind w:right="93"/>
        <w:rPr>
          <w:rFonts w:cs="Arial"/>
          <w:bCs/>
          <w:noProof/>
          <w:sz w:val="20"/>
          <w:szCs w:val="20"/>
        </w:rPr>
      </w:pPr>
      <w:r w:rsidRPr="00CE262A">
        <w:rPr>
          <w:rFonts w:cs="Arial"/>
          <w:bCs/>
          <w:sz w:val="20"/>
          <w:szCs w:val="20"/>
        </w:rPr>
        <w:t xml:space="preserve">The workshop </w:t>
      </w:r>
      <w:r w:rsidR="001775F6" w:rsidRPr="00CE262A">
        <w:rPr>
          <w:rFonts w:cs="Arial"/>
          <w:bCs/>
          <w:sz w:val="20"/>
          <w:szCs w:val="20"/>
        </w:rPr>
        <w:t>has</w:t>
      </w:r>
      <w:r w:rsidRPr="00CE262A">
        <w:rPr>
          <w:rFonts w:cs="Arial"/>
          <w:bCs/>
          <w:sz w:val="20"/>
          <w:szCs w:val="20"/>
        </w:rPr>
        <w:t xml:space="preserve"> a 2-track submission </w:t>
      </w:r>
      <w:r w:rsidR="00DB7CC0" w:rsidRPr="00CE262A">
        <w:rPr>
          <w:rFonts w:cs="Arial"/>
          <w:bCs/>
          <w:sz w:val="20"/>
          <w:szCs w:val="20"/>
        </w:rPr>
        <w:t>option</w:t>
      </w:r>
      <w:r w:rsidRPr="00CE262A">
        <w:rPr>
          <w:rFonts w:cs="Arial"/>
          <w:bCs/>
          <w:sz w:val="20"/>
          <w:szCs w:val="20"/>
        </w:rPr>
        <w:t xml:space="preserve">.  You can either submit an abstract plus presentation, or a 4-page paper plus presentation. The first track is for participants who desire to share their work </w:t>
      </w:r>
      <w:r w:rsidR="00F5366C" w:rsidRPr="00CE262A">
        <w:rPr>
          <w:rFonts w:cs="Arial"/>
          <w:bCs/>
          <w:sz w:val="20"/>
          <w:szCs w:val="20"/>
        </w:rPr>
        <w:t xml:space="preserve">(abstract) </w:t>
      </w:r>
      <w:r w:rsidRPr="00CE262A">
        <w:rPr>
          <w:rFonts w:cs="Arial"/>
          <w:bCs/>
          <w:sz w:val="20"/>
          <w:szCs w:val="20"/>
        </w:rPr>
        <w:t>during the Conferenc</w:t>
      </w:r>
      <w:r w:rsidR="00F5366C" w:rsidRPr="00CE262A">
        <w:rPr>
          <w:rFonts w:cs="Arial"/>
          <w:bCs/>
          <w:sz w:val="20"/>
          <w:szCs w:val="20"/>
        </w:rPr>
        <w:t>e.</w:t>
      </w:r>
      <w:r w:rsidRPr="00CE262A">
        <w:rPr>
          <w:rFonts w:cs="Arial"/>
          <w:bCs/>
          <w:sz w:val="20"/>
          <w:szCs w:val="20"/>
        </w:rPr>
        <w:t xml:space="preserve"> </w:t>
      </w:r>
      <w:r w:rsidR="001128E0" w:rsidRPr="00CE262A">
        <w:rPr>
          <w:rFonts w:cs="Arial"/>
          <w:bCs/>
          <w:sz w:val="20"/>
          <w:szCs w:val="20"/>
        </w:rPr>
        <w:t xml:space="preserve">The second track is </w:t>
      </w:r>
      <w:r w:rsidR="001775F6" w:rsidRPr="00CE262A">
        <w:rPr>
          <w:rFonts w:cs="Arial"/>
          <w:bCs/>
          <w:sz w:val="20"/>
          <w:szCs w:val="20"/>
        </w:rPr>
        <w:t>f</w:t>
      </w:r>
      <w:r w:rsidR="001128E0" w:rsidRPr="00CE262A">
        <w:rPr>
          <w:rFonts w:cs="Arial"/>
          <w:bCs/>
          <w:sz w:val="20"/>
          <w:szCs w:val="20"/>
        </w:rPr>
        <w:t xml:space="preserve">or authors </w:t>
      </w:r>
      <w:r w:rsidR="001775F6" w:rsidRPr="00CE262A">
        <w:rPr>
          <w:rFonts w:cs="Arial"/>
          <w:bCs/>
          <w:sz w:val="20"/>
          <w:szCs w:val="20"/>
        </w:rPr>
        <w:t>that will</w:t>
      </w:r>
      <w:r w:rsidR="001128E0" w:rsidRPr="00CE262A">
        <w:rPr>
          <w:rFonts w:cs="Arial"/>
          <w:bCs/>
          <w:sz w:val="20"/>
          <w:szCs w:val="20"/>
        </w:rPr>
        <w:t xml:space="preserve"> present a </w:t>
      </w:r>
      <w:r w:rsidR="001128E0" w:rsidRPr="00CE262A">
        <w:rPr>
          <w:rFonts w:cs="Arial"/>
          <w:b/>
          <w:bCs/>
          <w:sz w:val="20"/>
          <w:szCs w:val="20"/>
        </w:rPr>
        <w:t>full paper</w:t>
      </w:r>
      <w:r w:rsidR="001128E0" w:rsidRPr="00CE262A">
        <w:rPr>
          <w:rFonts w:cs="Arial"/>
          <w:bCs/>
          <w:sz w:val="20"/>
          <w:szCs w:val="20"/>
        </w:rPr>
        <w:t xml:space="preserve"> to </w:t>
      </w:r>
      <w:r w:rsidR="001128E0" w:rsidRPr="00CE262A">
        <w:rPr>
          <w:rFonts w:cs="Arial"/>
          <w:bCs/>
          <w:noProof/>
          <w:sz w:val="20"/>
          <w:szCs w:val="20"/>
        </w:rPr>
        <w:t>be published in the proceeding. This track requires a 4-page IEEE style paper and will undergo a full peer-review</w:t>
      </w:r>
      <w:r w:rsidR="005A768C" w:rsidRPr="00CE262A">
        <w:rPr>
          <w:rFonts w:cs="Arial"/>
          <w:bCs/>
          <w:noProof/>
          <w:sz w:val="20"/>
          <w:szCs w:val="20"/>
        </w:rPr>
        <w:t xml:space="preserve"> </w:t>
      </w:r>
      <w:r w:rsidR="001128E0" w:rsidRPr="00CE262A">
        <w:rPr>
          <w:rFonts w:cs="Arial"/>
          <w:bCs/>
          <w:noProof/>
          <w:sz w:val="20"/>
          <w:szCs w:val="20"/>
        </w:rPr>
        <w:t xml:space="preserve">process.   </w:t>
      </w:r>
    </w:p>
    <w:p w14:paraId="3A02FC2B" w14:textId="53F805B8" w:rsidR="001128E0" w:rsidRPr="00CE262A" w:rsidRDefault="001128E0" w:rsidP="00EE7DD0">
      <w:pPr>
        <w:tabs>
          <w:tab w:val="left" w:pos="9817"/>
        </w:tabs>
        <w:ind w:right="93"/>
        <w:rPr>
          <w:rFonts w:cs="Arial"/>
          <w:bCs/>
          <w:noProof/>
          <w:sz w:val="20"/>
          <w:szCs w:val="20"/>
        </w:rPr>
      </w:pPr>
      <w:r w:rsidRPr="00CE262A">
        <w:rPr>
          <w:rFonts w:cs="Arial"/>
          <w:bCs/>
          <w:noProof/>
          <w:sz w:val="20"/>
          <w:szCs w:val="20"/>
        </w:rPr>
        <w:t xml:space="preserve">The program will include both oral </w:t>
      </w:r>
      <w:r w:rsidR="00DB7CC0" w:rsidRPr="00CE262A">
        <w:rPr>
          <w:rFonts w:cs="Arial"/>
          <w:bCs/>
          <w:noProof/>
          <w:sz w:val="20"/>
          <w:szCs w:val="20"/>
        </w:rPr>
        <w:t xml:space="preserve">and poster sessions, networking breaks, </w:t>
      </w:r>
      <w:r w:rsidRPr="00CE262A">
        <w:rPr>
          <w:rFonts w:cs="Arial"/>
          <w:bCs/>
          <w:noProof/>
          <w:sz w:val="20"/>
          <w:szCs w:val="20"/>
        </w:rPr>
        <w:t>exhibits, and live demonstrations.</w:t>
      </w:r>
    </w:p>
    <w:p w14:paraId="44CFC919" w14:textId="0B3960BE" w:rsidR="001128E0" w:rsidRPr="00CE262A" w:rsidRDefault="00E95FD0" w:rsidP="001775F6">
      <w:pPr>
        <w:pStyle w:val="ListParagraph"/>
        <w:numPr>
          <w:ilvl w:val="0"/>
          <w:numId w:val="27"/>
        </w:numPr>
        <w:tabs>
          <w:tab w:val="left" w:pos="9817"/>
        </w:tabs>
        <w:ind w:left="1800" w:right="93"/>
        <w:rPr>
          <w:rFonts w:cs="Arial"/>
          <w:b/>
          <w:bCs/>
          <w:sz w:val="20"/>
          <w:szCs w:val="20"/>
        </w:rPr>
      </w:pPr>
      <w:r w:rsidRPr="00CE262A">
        <w:rPr>
          <w:rFonts w:cs="Arial"/>
          <w:bCs/>
          <w:sz w:val="20"/>
          <w:szCs w:val="20"/>
        </w:rPr>
        <w:t xml:space="preserve">Early (online) registration deadline      </w:t>
      </w:r>
      <w:r w:rsidRPr="00CE262A">
        <w:rPr>
          <w:rFonts w:cs="Arial"/>
          <w:b/>
          <w:bCs/>
          <w:sz w:val="20"/>
          <w:szCs w:val="20"/>
        </w:rPr>
        <w:t>Friday, October 6, 2017</w:t>
      </w:r>
    </w:p>
    <w:p w14:paraId="1DFE1D73" w14:textId="167BE23D" w:rsidR="00E95FD0" w:rsidRPr="00CE262A" w:rsidRDefault="00E95FD0" w:rsidP="001775F6">
      <w:pPr>
        <w:pStyle w:val="ListParagraph"/>
        <w:numPr>
          <w:ilvl w:val="0"/>
          <w:numId w:val="27"/>
        </w:numPr>
        <w:tabs>
          <w:tab w:val="left" w:pos="9817"/>
        </w:tabs>
        <w:ind w:left="1800" w:right="86"/>
        <w:rPr>
          <w:rFonts w:cs="Arial"/>
          <w:b/>
          <w:bCs/>
          <w:sz w:val="20"/>
          <w:szCs w:val="20"/>
        </w:rPr>
      </w:pPr>
      <w:r w:rsidRPr="00CE262A">
        <w:rPr>
          <w:rFonts w:cs="Arial"/>
          <w:bCs/>
          <w:sz w:val="20"/>
          <w:szCs w:val="20"/>
        </w:rPr>
        <w:t xml:space="preserve">Camera-ready paper due (full paper)   </w:t>
      </w:r>
      <w:r w:rsidRPr="00CE262A">
        <w:rPr>
          <w:rFonts w:cs="Arial"/>
          <w:b/>
          <w:bCs/>
          <w:sz w:val="20"/>
          <w:szCs w:val="20"/>
        </w:rPr>
        <w:t>Friday, October 6, 2017</w:t>
      </w:r>
    </w:p>
    <w:p w14:paraId="386867D4" w14:textId="728892E1" w:rsidR="00B95F67" w:rsidRPr="00CE262A" w:rsidRDefault="004C41FD" w:rsidP="00B95F67">
      <w:pPr>
        <w:tabs>
          <w:tab w:val="left" w:pos="9817"/>
        </w:tabs>
        <w:ind w:right="93"/>
        <w:rPr>
          <w:rFonts w:cs="Arial"/>
          <w:bCs/>
          <w:sz w:val="20"/>
          <w:szCs w:val="20"/>
        </w:rPr>
      </w:pPr>
      <w:r w:rsidRPr="00CE262A">
        <w:rPr>
          <w:rFonts w:cs="Arial"/>
          <w:bCs/>
          <w:sz w:val="20"/>
          <w:szCs w:val="20"/>
        </w:rPr>
        <w:t xml:space="preserve">Due to the generous financial support from the IEEE GRSS, </w:t>
      </w:r>
      <w:r w:rsidR="001775F6" w:rsidRPr="00CE262A">
        <w:rPr>
          <w:rFonts w:cs="Arial"/>
          <w:bCs/>
          <w:sz w:val="20"/>
          <w:szCs w:val="20"/>
        </w:rPr>
        <w:t xml:space="preserve">early </w:t>
      </w:r>
      <w:r w:rsidRPr="00CE262A">
        <w:rPr>
          <w:rFonts w:cs="Arial"/>
          <w:bCs/>
          <w:sz w:val="20"/>
          <w:szCs w:val="20"/>
        </w:rPr>
        <w:t xml:space="preserve">registration will be </w:t>
      </w:r>
      <w:r w:rsidR="001775F6" w:rsidRPr="00CE262A">
        <w:rPr>
          <w:rFonts w:cs="Arial"/>
          <w:b/>
          <w:bCs/>
          <w:sz w:val="20"/>
          <w:szCs w:val="20"/>
        </w:rPr>
        <w:t>$50</w:t>
      </w:r>
      <w:r w:rsidRPr="00CE262A">
        <w:rPr>
          <w:rFonts w:cs="Arial"/>
          <w:b/>
          <w:bCs/>
          <w:sz w:val="20"/>
          <w:szCs w:val="20"/>
        </w:rPr>
        <w:t xml:space="preserve"> </w:t>
      </w:r>
      <w:r w:rsidRPr="00CE262A">
        <w:rPr>
          <w:rFonts w:cs="Arial"/>
          <w:bCs/>
          <w:sz w:val="20"/>
          <w:szCs w:val="20"/>
        </w:rPr>
        <w:t>($70 late) for workshop participants.</w:t>
      </w:r>
      <w:r w:rsidR="00B95F67" w:rsidRPr="00CE262A">
        <w:rPr>
          <w:rFonts w:cs="Arial"/>
          <w:bCs/>
          <w:sz w:val="20"/>
          <w:szCs w:val="20"/>
        </w:rPr>
        <w:t xml:space="preserve"> </w:t>
      </w:r>
      <w:r w:rsidR="00B95F67" w:rsidRPr="00CE262A">
        <w:rPr>
          <w:rFonts w:cs="Arial"/>
          <w:b/>
          <w:bCs/>
          <w:sz w:val="20"/>
          <w:szCs w:val="20"/>
        </w:rPr>
        <w:t>There is no cost for students to attend</w:t>
      </w:r>
      <w:r w:rsidR="001775F6" w:rsidRPr="00CE262A">
        <w:rPr>
          <w:rFonts w:cs="Arial"/>
          <w:b/>
          <w:bCs/>
          <w:sz w:val="20"/>
          <w:szCs w:val="20"/>
        </w:rPr>
        <w:t xml:space="preserve">.  </w:t>
      </w:r>
      <w:r w:rsidR="001775F6" w:rsidRPr="00CE262A">
        <w:rPr>
          <w:rFonts w:cs="Arial"/>
          <w:bCs/>
          <w:sz w:val="20"/>
          <w:szCs w:val="20"/>
        </w:rPr>
        <w:t>Seating is limited on a f</w:t>
      </w:r>
      <w:r w:rsidR="00B95F67" w:rsidRPr="00CE262A">
        <w:rPr>
          <w:rFonts w:cs="Arial"/>
          <w:bCs/>
          <w:sz w:val="20"/>
          <w:szCs w:val="20"/>
        </w:rPr>
        <w:t>irst-come-first-serve basis.</w:t>
      </w:r>
      <w:r w:rsidR="00560158" w:rsidRPr="00CE262A">
        <w:rPr>
          <w:rFonts w:cs="Arial"/>
          <w:bCs/>
          <w:sz w:val="20"/>
          <w:szCs w:val="20"/>
        </w:rPr>
        <w:t xml:space="preserve"> </w:t>
      </w:r>
      <w:r w:rsidR="00B95F67" w:rsidRPr="00CE262A">
        <w:rPr>
          <w:rFonts w:cs="Arial"/>
          <w:bCs/>
          <w:sz w:val="20"/>
          <w:szCs w:val="20"/>
        </w:rPr>
        <w:t xml:space="preserve">If you are interested in a </w:t>
      </w:r>
      <w:r w:rsidR="001775F6" w:rsidRPr="00CE262A">
        <w:rPr>
          <w:rFonts w:cs="Arial"/>
          <w:bCs/>
          <w:sz w:val="20"/>
          <w:szCs w:val="20"/>
        </w:rPr>
        <w:t>specific</w:t>
      </w:r>
      <w:r w:rsidR="00B95F67" w:rsidRPr="00CE262A">
        <w:rPr>
          <w:rFonts w:cs="Arial"/>
          <w:bCs/>
          <w:sz w:val="20"/>
          <w:szCs w:val="20"/>
        </w:rPr>
        <w:t xml:space="preserve"> tutorial(s), please </w:t>
      </w:r>
      <w:r w:rsidR="001775F6" w:rsidRPr="00CE262A">
        <w:rPr>
          <w:rFonts w:cs="Arial"/>
          <w:bCs/>
          <w:sz w:val="20"/>
          <w:szCs w:val="20"/>
        </w:rPr>
        <w:t>complete</w:t>
      </w:r>
      <w:r w:rsidR="00B95F67" w:rsidRPr="00CE262A">
        <w:rPr>
          <w:rFonts w:cs="Arial"/>
          <w:bCs/>
          <w:sz w:val="20"/>
          <w:szCs w:val="20"/>
        </w:rPr>
        <w:t xml:space="preserve"> the “Special Request” when you register.</w:t>
      </w:r>
    </w:p>
    <w:p w14:paraId="3CABDC46" w14:textId="69DE27CE" w:rsidR="00B95F67" w:rsidRPr="00CE262A" w:rsidRDefault="00B95F67" w:rsidP="00B95F67">
      <w:pPr>
        <w:tabs>
          <w:tab w:val="left" w:pos="9817"/>
        </w:tabs>
        <w:ind w:right="93"/>
        <w:rPr>
          <w:rFonts w:cs="Arial"/>
          <w:bCs/>
          <w:sz w:val="20"/>
          <w:szCs w:val="20"/>
        </w:rPr>
      </w:pPr>
      <w:r w:rsidRPr="00CE262A">
        <w:rPr>
          <w:rFonts w:cs="Arial"/>
          <w:b/>
          <w:bCs/>
          <w:sz w:val="20"/>
          <w:szCs w:val="20"/>
        </w:rPr>
        <w:t xml:space="preserve">Tutorials: </w:t>
      </w:r>
      <w:r w:rsidRPr="00CE262A">
        <w:rPr>
          <w:rFonts w:cs="Arial"/>
          <w:bCs/>
          <w:sz w:val="20"/>
          <w:szCs w:val="20"/>
        </w:rPr>
        <w:t>(</w:t>
      </w:r>
      <w:r w:rsidR="00DB7CC0" w:rsidRPr="00CE262A">
        <w:rPr>
          <w:rFonts w:cs="Arial"/>
          <w:bCs/>
          <w:sz w:val="20"/>
          <w:szCs w:val="20"/>
        </w:rPr>
        <w:t>Tuesday</w:t>
      </w:r>
      <w:r w:rsidRPr="00CE262A">
        <w:rPr>
          <w:rFonts w:cs="Arial"/>
          <w:bCs/>
          <w:sz w:val="20"/>
          <w:szCs w:val="20"/>
        </w:rPr>
        <w:t>, October 10, 2017)</w:t>
      </w:r>
      <w:r w:rsidR="00613671">
        <w:rPr>
          <w:rFonts w:cs="Arial"/>
          <w:bCs/>
          <w:sz w:val="20"/>
          <w:szCs w:val="20"/>
        </w:rPr>
        <w:t xml:space="preserve">  Each tutorial costs $20 (includes lunch)</w:t>
      </w:r>
    </w:p>
    <w:p w14:paraId="0BC7347D" w14:textId="0AAA00D3" w:rsidR="00B95F67" w:rsidRPr="00CE262A" w:rsidRDefault="00B95F67" w:rsidP="00B95F67">
      <w:pPr>
        <w:pStyle w:val="ListParagraph"/>
        <w:numPr>
          <w:ilvl w:val="0"/>
          <w:numId w:val="28"/>
        </w:numPr>
        <w:tabs>
          <w:tab w:val="left" w:pos="9817"/>
        </w:tabs>
        <w:ind w:right="93"/>
        <w:rPr>
          <w:rFonts w:cs="Arial"/>
          <w:bCs/>
          <w:sz w:val="20"/>
          <w:szCs w:val="20"/>
        </w:rPr>
      </w:pPr>
      <w:r w:rsidRPr="00CE262A">
        <w:rPr>
          <w:rFonts w:cs="Arial"/>
          <w:b/>
          <w:bCs/>
          <w:sz w:val="20"/>
          <w:szCs w:val="20"/>
        </w:rPr>
        <w:t>Tutorial 1:</w:t>
      </w:r>
      <w:r w:rsidRPr="00CE262A">
        <w:rPr>
          <w:rFonts w:cs="Arial"/>
          <w:bCs/>
          <w:sz w:val="20"/>
          <w:szCs w:val="20"/>
        </w:rPr>
        <w:t xml:space="preserve"> 9am – 12pm, “</w:t>
      </w:r>
      <w:r w:rsidRPr="00CE262A">
        <w:rPr>
          <w:rFonts w:cs="Arial"/>
          <w:bCs/>
          <w:i/>
          <w:sz w:val="20"/>
          <w:szCs w:val="20"/>
        </w:rPr>
        <w:t xml:space="preserve">Introduction to UAV Radiometry and Reflectance” </w:t>
      </w:r>
      <w:r w:rsidRPr="00CE262A">
        <w:rPr>
          <w:rFonts w:cs="Arial"/>
          <w:b/>
          <w:bCs/>
          <w:sz w:val="20"/>
          <w:szCs w:val="20"/>
        </w:rPr>
        <w:t xml:space="preserve">Chris Durell of Labsphere, Inc.  </w:t>
      </w:r>
    </w:p>
    <w:p w14:paraId="4BF4E016" w14:textId="36EE6336" w:rsidR="00B95F67" w:rsidRPr="00CE262A" w:rsidRDefault="00B95F67" w:rsidP="00B95F67">
      <w:pPr>
        <w:pStyle w:val="ListParagraph"/>
        <w:numPr>
          <w:ilvl w:val="0"/>
          <w:numId w:val="28"/>
        </w:numPr>
        <w:tabs>
          <w:tab w:val="left" w:pos="9817"/>
        </w:tabs>
        <w:ind w:right="93"/>
        <w:rPr>
          <w:rFonts w:cs="Arial"/>
          <w:bCs/>
          <w:sz w:val="20"/>
          <w:szCs w:val="20"/>
        </w:rPr>
      </w:pPr>
      <w:r w:rsidRPr="00CE262A">
        <w:rPr>
          <w:rFonts w:cs="Arial"/>
          <w:b/>
          <w:bCs/>
          <w:sz w:val="20"/>
          <w:szCs w:val="20"/>
        </w:rPr>
        <w:t>Tutorial 2:</w:t>
      </w:r>
      <w:r w:rsidRPr="00CE262A">
        <w:rPr>
          <w:rFonts w:cs="Arial"/>
          <w:bCs/>
          <w:sz w:val="20"/>
          <w:szCs w:val="20"/>
        </w:rPr>
        <w:t xml:space="preserve"> 1pm – 4pm, “</w:t>
      </w:r>
      <w:r w:rsidRPr="00CE262A">
        <w:rPr>
          <w:rFonts w:cs="Arial"/>
          <w:bCs/>
          <w:i/>
          <w:sz w:val="20"/>
          <w:szCs w:val="20"/>
        </w:rPr>
        <w:t xml:space="preserve">UAS Focused Photogrammetry / Mapping with Pix4D” </w:t>
      </w:r>
      <w:r w:rsidRPr="00CE262A">
        <w:rPr>
          <w:rFonts w:cs="Arial"/>
          <w:b/>
          <w:bCs/>
          <w:sz w:val="20"/>
          <w:szCs w:val="20"/>
        </w:rPr>
        <w:t xml:space="preserve">Paul Spaur of Pix4D, Inc. </w:t>
      </w:r>
    </w:p>
    <w:p w14:paraId="6427B0C2" w14:textId="3C909CBB" w:rsidR="007A4FFC" w:rsidRPr="00CE262A" w:rsidRDefault="00744436" w:rsidP="0078098E">
      <w:pPr>
        <w:tabs>
          <w:tab w:val="left" w:pos="9817"/>
        </w:tabs>
        <w:ind w:right="93"/>
        <w:rPr>
          <w:rFonts w:cs="Arial"/>
          <w:bCs/>
          <w:sz w:val="20"/>
          <w:szCs w:val="20"/>
        </w:rPr>
      </w:pPr>
      <w:r w:rsidRPr="00CE262A">
        <w:rPr>
          <w:rFonts w:cs="Arial"/>
          <w:b/>
          <w:bCs/>
          <w:sz w:val="20"/>
          <w:szCs w:val="20"/>
        </w:rPr>
        <w:t xml:space="preserve">For details </w:t>
      </w:r>
      <w:r w:rsidR="0078098E" w:rsidRPr="00CE262A">
        <w:rPr>
          <w:rFonts w:cs="Arial"/>
          <w:b/>
          <w:bCs/>
          <w:sz w:val="20"/>
          <w:szCs w:val="20"/>
        </w:rPr>
        <w:t xml:space="preserve">and </w:t>
      </w:r>
      <w:r w:rsidRPr="00CE262A">
        <w:rPr>
          <w:rFonts w:cs="Arial"/>
          <w:b/>
          <w:bCs/>
          <w:sz w:val="20"/>
          <w:szCs w:val="20"/>
        </w:rPr>
        <w:t>registration, visit</w:t>
      </w:r>
      <w:r w:rsidRPr="00CE262A">
        <w:rPr>
          <w:rFonts w:cs="Arial"/>
          <w:bCs/>
          <w:sz w:val="20"/>
          <w:szCs w:val="20"/>
        </w:rPr>
        <w:t>:</w:t>
      </w:r>
      <w:r w:rsidR="00C341BB" w:rsidRPr="00CE262A">
        <w:rPr>
          <w:rFonts w:cs="Arial"/>
          <w:bCs/>
          <w:sz w:val="20"/>
          <w:szCs w:val="20"/>
        </w:rPr>
        <w:t xml:space="preserve">  </w:t>
      </w:r>
      <w:r w:rsidRPr="00CE262A">
        <w:rPr>
          <w:rFonts w:cs="Arial"/>
          <w:bCs/>
          <w:sz w:val="20"/>
          <w:szCs w:val="20"/>
        </w:rPr>
        <w:t xml:space="preserve"> </w:t>
      </w:r>
      <w:hyperlink r:id="rId44" w:history="1">
        <w:r w:rsidR="007A4FFC" w:rsidRPr="00CE262A">
          <w:rPr>
            <w:rStyle w:val="Hyperlink"/>
            <w:rFonts w:cs="Arial"/>
            <w:bCs/>
            <w:sz w:val="20"/>
            <w:szCs w:val="20"/>
          </w:rPr>
          <w:t>http://sites.ieee.org/rochester/event/2017-stratus-workshop-registration/</w:t>
        </w:r>
      </w:hyperlink>
    </w:p>
    <w:p w14:paraId="40F205ED" w14:textId="10E4FCC1" w:rsidR="007A4FFC" w:rsidRDefault="00F022E7" w:rsidP="0078098E">
      <w:pPr>
        <w:tabs>
          <w:tab w:val="left" w:pos="9817"/>
        </w:tabs>
        <w:ind w:right="93"/>
        <w:rPr>
          <w:rFonts w:cs="Arial"/>
          <w:b/>
          <w:bCs/>
          <w:color w:val="548DD4" w:themeColor="text2" w:themeTint="99"/>
          <w:sz w:val="24"/>
          <w:szCs w:val="24"/>
        </w:rPr>
      </w:pPr>
      <w:r>
        <w:rPr>
          <w:rFonts w:cs="Arial"/>
          <w:bCs/>
        </w:rPr>
        <w:pict w14:anchorId="4A35E6D3">
          <v:rect id="_x0000_i1025" style="width:0;height:1.5pt" o:hralign="center" o:hrstd="t" o:hr="t" fillcolor="#a0a0a0" stroked="f"/>
        </w:pict>
      </w:r>
    </w:p>
    <w:p w14:paraId="2584333F" w14:textId="56DB32F5" w:rsidR="006C5E08" w:rsidRPr="00930BB4" w:rsidRDefault="006C5E08" w:rsidP="00CE262A">
      <w:pPr>
        <w:tabs>
          <w:tab w:val="left" w:pos="9817"/>
        </w:tabs>
        <w:rPr>
          <w:rFonts w:cs="Arial"/>
          <w:b/>
          <w:bCs/>
          <w:color w:val="0070C0"/>
          <w:sz w:val="24"/>
          <w:szCs w:val="24"/>
        </w:rPr>
      </w:pPr>
      <w:r w:rsidRPr="00930BB4">
        <w:rPr>
          <w:rFonts w:cs="Arial"/>
          <w:b/>
          <w:bCs/>
          <w:color w:val="0070C0"/>
          <w:sz w:val="24"/>
          <w:szCs w:val="24"/>
        </w:rPr>
        <w:t>41</w:t>
      </w:r>
      <w:r w:rsidRPr="00930BB4">
        <w:rPr>
          <w:rFonts w:cs="Arial"/>
          <w:b/>
          <w:bCs/>
          <w:color w:val="0070C0"/>
          <w:sz w:val="24"/>
          <w:szCs w:val="24"/>
          <w:vertAlign w:val="superscript"/>
        </w:rPr>
        <w:t>st</w:t>
      </w:r>
      <w:r w:rsidRPr="00930BB4">
        <w:rPr>
          <w:rFonts w:cs="Arial"/>
          <w:b/>
          <w:bCs/>
          <w:color w:val="0070C0"/>
          <w:sz w:val="24"/>
          <w:szCs w:val="24"/>
        </w:rPr>
        <w:t xml:space="preserve"> IEEE EDS Activities in Western New York Conference – Friday, November 10 from 8:30am to 5:00pm</w:t>
      </w:r>
      <w:r w:rsidR="00930BB4">
        <w:rPr>
          <w:rFonts w:cs="Arial"/>
          <w:b/>
          <w:bCs/>
          <w:color w:val="0070C0"/>
          <w:sz w:val="24"/>
          <w:szCs w:val="24"/>
        </w:rPr>
        <w:t xml:space="preserve"> </w:t>
      </w:r>
      <w:r w:rsidRPr="00930BB4">
        <w:rPr>
          <w:rFonts w:cs="Arial"/>
          <w:b/>
          <w:bCs/>
          <w:color w:val="0070C0"/>
          <w:sz w:val="24"/>
          <w:szCs w:val="24"/>
          <w:u w:val="single"/>
        </w:rPr>
        <w:t>Location:</w:t>
      </w:r>
      <w:r w:rsidRPr="00930BB4">
        <w:rPr>
          <w:rFonts w:cs="Arial"/>
          <w:b/>
          <w:bCs/>
          <w:color w:val="0070C0"/>
          <w:sz w:val="24"/>
          <w:szCs w:val="24"/>
        </w:rPr>
        <w:t xml:space="preserve"> University Gallery &amp; Web Auditorium, James E. Booth Hall, </w:t>
      </w:r>
      <w:r w:rsidR="00930BB4">
        <w:rPr>
          <w:rFonts w:cs="Arial"/>
          <w:b/>
          <w:bCs/>
          <w:color w:val="0070C0"/>
          <w:sz w:val="24"/>
          <w:szCs w:val="24"/>
        </w:rPr>
        <w:t>RIT</w:t>
      </w:r>
    </w:p>
    <w:p w14:paraId="24929885" w14:textId="045C8A25" w:rsidR="00B75F82" w:rsidRPr="006C5E08" w:rsidRDefault="006C5E08" w:rsidP="006C5E08">
      <w:pPr>
        <w:rPr>
          <w:b/>
          <w:bCs/>
          <w:color w:val="1F497D"/>
          <w:sz w:val="20"/>
          <w:szCs w:val="20"/>
        </w:rPr>
      </w:pPr>
      <w:r w:rsidRPr="006C5E08">
        <w:rPr>
          <w:sz w:val="20"/>
          <w:szCs w:val="20"/>
        </w:rPr>
        <w:lastRenderedPageBreak/>
        <w:t xml:space="preserve">The focus of this conference is to bring engineers and researchers together to share information on a wide variety of topics related to microelectronic devices and systems.  The conference will be a joint event technically co-sponsored by the Electron Devices Society and the Photonics Society of the IEEE Rochester Chapter.  The conference will be held at RIT in Booth Hall; please visit the following </w:t>
      </w:r>
      <w:r w:rsidRPr="00F9540D">
        <w:rPr>
          <w:sz w:val="20"/>
          <w:szCs w:val="20"/>
        </w:rPr>
        <w:t>link:</w:t>
      </w:r>
      <w:r w:rsidRPr="006C5E08">
        <w:rPr>
          <w:color w:val="1F497D"/>
          <w:sz w:val="20"/>
          <w:szCs w:val="20"/>
        </w:rPr>
        <w:t xml:space="preserve">  </w:t>
      </w:r>
      <w:hyperlink r:id="rId45" w:history="1">
        <w:r w:rsidRPr="006C5E08">
          <w:rPr>
            <w:rStyle w:val="Hyperlink"/>
            <w:b/>
            <w:bCs/>
            <w:sz w:val="20"/>
            <w:szCs w:val="20"/>
          </w:rPr>
          <w:t>http://facilities.rit.edu/campus/maps/</w:t>
        </w:r>
      </w:hyperlink>
      <w:r>
        <w:rPr>
          <w:b/>
          <w:bCs/>
          <w:color w:val="1F497D"/>
        </w:rPr>
        <w:t xml:space="preserve">.                                                           </w:t>
      </w:r>
      <w:r>
        <w:rPr>
          <w:b/>
          <w:bCs/>
          <w:color w:val="1F497D"/>
          <w:sz w:val="20"/>
          <w:szCs w:val="20"/>
        </w:rPr>
        <w:t>Lunch will be served to those that pre-register on our website</w:t>
      </w:r>
      <w:r w:rsidR="00B75F82" w:rsidRPr="00B75F82">
        <w:rPr>
          <w:rFonts w:eastAsia="Times New Roman"/>
          <w:sz w:val="20"/>
          <w:szCs w:val="20"/>
        </w:rPr>
        <w:t xml:space="preserve">: </w:t>
      </w:r>
      <w:hyperlink r:id="rId46" w:history="1">
        <w:r w:rsidRPr="006C5E08">
          <w:rPr>
            <w:rStyle w:val="Hyperlink"/>
            <w:b/>
            <w:bCs/>
            <w:sz w:val="20"/>
            <w:szCs w:val="20"/>
          </w:rPr>
          <w:t>http://www.rit.edu/kgcoe/microelectronic/EDSWNY</w:t>
        </w:r>
      </w:hyperlink>
    </w:p>
    <w:p w14:paraId="460F8C4E" w14:textId="68B5985A" w:rsidR="00F9540D" w:rsidRPr="00F9540D" w:rsidRDefault="00F9540D" w:rsidP="003C3F6E">
      <w:pPr>
        <w:widowControl/>
        <w:ind w:right="93"/>
        <w:rPr>
          <w:color w:val="1F497D"/>
          <w:sz w:val="20"/>
          <w:szCs w:val="20"/>
        </w:rPr>
      </w:pPr>
      <w:r w:rsidRPr="00F9540D">
        <w:rPr>
          <w:rFonts w:cs="Arial"/>
          <w:b/>
          <w:bCs/>
          <w:color w:val="0070C0"/>
          <w:sz w:val="20"/>
          <w:szCs w:val="20"/>
          <w:u w:val="single"/>
        </w:rPr>
        <w:t>Call for Posters:</w:t>
      </w:r>
      <w:r w:rsidR="003C3F6E">
        <w:rPr>
          <w:rFonts w:cs="Arial"/>
          <w:b/>
          <w:bCs/>
          <w:color w:val="0070C0"/>
          <w:sz w:val="20"/>
          <w:szCs w:val="20"/>
          <w:u w:val="single"/>
        </w:rPr>
        <w:t xml:space="preserve">  </w:t>
      </w:r>
      <w:r w:rsidRPr="00F9540D">
        <w:rPr>
          <w:color w:val="1F497D"/>
          <w:sz w:val="20"/>
          <w:szCs w:val="20"/>
        </w:rPr>
        <w:t>Abstracts are being solicited for poster presentations in microelectronics and photonics, especially those which promote research and development activity in Western New York.  Abstracts must be received by Nov 3</w:t>
      </w:r>
      <w:r w:rsidRPr="00F9540D">
        <w:rPr>
          <w:color w:val="1F497D"/>
          <w:sz w:val="20"/>
          <w:szCs w:val="20"/>
          <w:vertAlign w:val="superscript"/>
        </w:rPr>
        <w:t>rd</w:t>
      </w:r>
      <w:r w:rsidRPr="00F9540D">
        <w:rPr>
          <w:color w:val="1F497D"/>
          <w:sz w:val="20"/>
          <w:szCs w:val="20"/>
        </w:rPr>
        <w:t xml:space="preserve">.  Submission can be done electronically to </w:t>
      </w:r>
      <w:hyperlink r:id="rId47" w:history="1">
        <w:r w:rsidRPr="00F9540D">
          <w:rPr>
            <w:rStyle w:val="Hyperlink"/>
            <w:sz w:val="20"/>
            <w:szCs w:val="20"/>
          </w:rPr>
          <w:t>kdhemc@rit.edu</w:t>
        </w:r>
      </w:hyperlink>
      <w:r w:rsidRPr="00F9540D">
        <w:rPr>
          <w:color w:val="1F497D"/>
          <w:sz w:val="20"/>
          <w:szCs w:val="20"/>
        </w:rPr>
        <w:t xml:space="preserve"> .  </w:t>
      </w:r>
    </w:p>
    <w:p w14:paraId="6C3C97EE" w14:textId="2C90A569" w:rsidR="002877C7" w:rsidRDefault="00CE262A" w:rsidP="0078098E">
      <w:pPr>
        <w:tabs>
          <w:tab w:val="left" w:pos="9817"/>
        </w:tabs>
        <w:ind w:right="93"/>
        <w:rPr>
          <w:rFonts w:cs="Arial"/>
          <w:bCs/>
        </w:rPr>
      </w:pPr>
      <w:r>
        <w:rPr>
          <w:rFonts w:cs="Arial"/>
          <w:bCs/>
          <w:noProof/>
        </w:rPr>
        <w:drawing>
          <wp:anchor distT="0" distB="0" distL="114300" distR="114300" simplePos="0" relativeHeight="251663360" behindDoc="1" locked="0" layoutInCell="1" allowOverlap="1" wp14:anchorId="5B1A3987" wp14:editId="61DD6C54">
            <wp:simplePos x="0" y="0"/>
            <wp:positionH relativeFrom="margin">
              <wp:posOffset>-3810</wp:posOffset>
            </wp:positionH>
            <wp:positionV relativeFrom="paragraph">
              <wp:posOffset>156210</wp:posOffset>
            </wp:positionV>
            <wp:extent cx="1752600" cy="447040"/>
            <wp:effectExtent l="0" t="0" r="0" b="10160"/>
            <wp:wrapTight wrapText="bothSides">
              <wp:wrapPolygon edited="0">
                <wp:start x="0" y="0"/>
                <wp:lineTo x="0" y="20864"/>
                <wp:lineTo x="21287" y="20864"/>
                <wp:lineTo x="2128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_society_logo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2E7">
        <w:rPr>
          <w:rFonts w:cs="Arial"/>
          <w:bCs/>
          <w:sz w:val="20"/>
          <w:szCs w:val="20"/>
        </w:rPr>
        <w:pict w14:anchorId="3ABE9F37">
          <v:rect id="_x0000_i1026" style="width:0;height:1.5pt" o:hralign="center" o:hrstd="t" o:hr="t" fillcolor="#a0a0a0" stroked="f"/>
        </w:pict>
      </w:r>
    </w:p>
    <w:p w14:paraId="5F70E47B" w14:textId="76F19290" w:rsidR="00A31A60" w:rsidRDefault="00A31A60" w:rsidP="00A31A60">
      <w:pPr>
        <w:tabs>
          <w:tab w:val="left" w:pos="9817"/>
        </w:tabs>
        <w:ind w:right="93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2017 Western New York Image and Signal Processing Workshop November 17</w:t>
      </w:r>
      <w:r w:rsidR="00130D10">
        <w:rPr>
          <w:b/>
          <w:color w:val="0070C0"/>
          <w:sz w:val="24"/>
          <w:szCs w:val="24"/>
        </w:rPr>
        <w:t xml:space="preserve"> from 8:30 am to 5:30 pm @ RIT – SLA bldg. 078</w:t>
      </w:r>
    </w:p>
    <w:p w14:paraId="18C33BE2" w14:textId="4090AF03" w:rsidR="00A31A60" w:rsidRPr="00A31A60" w:rsidRDefault="00A31A60" w:rsidP="00A31A60">
      <w:pPr>
        <w:tabs>
          <w:tab w:val="left" w:pos="9817"/>
        </w:tabs>
        <w:ind w:right="93"/>
        <w:rPr>
          <w:rFonts w:cs="Arial"/>
          <w:bCs/>
        </w:rPr>
      </w:pPr>
      <w:r>
        <w:rPr>
          <w:b/>
          <w:color w:val="0070C0"/>
          <w:sz w:val="24"/>
          <w:szCs w:val="24"/>
        </w:rPr>
        <w:t xml:space="preserve">Co-sponsor by: Signal Processing Society </w:t>
      </w:r>
      <w:r w:rsidR="007C0BE2">
        <w:rPr>
          <w:b/>
          <w:color w:val="0070C0"/>
          <w:sz w:val="24"/>
          <w:szCs w:val="24"/>
        </w:rPr>
        <w:t xml:space="preserve">  </w:t>
      </w:r>
    </w:p>
    <w:p w14:paraId="03E13422" w14:textId="097D12C1" w:rsidR="00A31A60" w:rsidRPr="00B75F82" w:rsidRDefault="00A31A60" w:rsidP="0078098E">
      <w:pPr>
        <w:tabs>
          <w:tab w:val="left" w:pos="9817"/>
        </w:tabs>
        <w:ind w:right="93"/>
        <w:rPr>
          <w:rFonts w:cs="Arial"/>
          <w:color w:val="2B2B2B"/>
          <w:sz w:val="20"/>
          <w:szCs w:val="20"/>
          <w:shd w:val="clear" w:color="auto" w:fill="FFFFFF"/>
        </w:rPr>
      </w:pPr>
      <w:r w:rsidRPr="00B75F82">
        <w:rPr>
          <w:rFonts w:cs="Arial"/>
          <w:color w:val="2B2B2B"/>
          <w:sz w:val="20"/>
          <w:szCs w:val="20"/>
          <w:shd w:val="clear" w:color="auto" w:fill="FFFFFF"/>
        </w:rPr>
        <w:t>The 20th annual Western New York Image and Signal Processing Workshop (WNYISPW) is a venue for promoting image and signal processing research in our area and for facilitating interaction between academic researchers, industry researchers, and students. The workshop comprises both oral and poster presentations.</w:t>
      </w:r>
      <w:r w:rsidR="007C0BE2" w:rsidRPr="00B75F82">
        <w:rPr>
          <w:rFonts w:cs="Arial"/>
          <w:color w:val="2B2B2B"/>
          <w:sz w:val="20"/>
          <w:szCs w:val="20"/>
          <w:shd w:val="clear" w:color="auto" w:fill="FFFFFF"/>
        </w:rPr>
        <w:t xml:space="preserve"> </w:t>
      </w:r>
    </w:p>
    <w:p w14:paraId="1E451908" w14:textId="3D905742" w:rsidR="004B62E8" w:rsidRDefault="004B62E8" w:rsidP="0078098E">
      <w:pPr>
        <w:tabs>
          <w:tab w:val="left" w:pos="9817"/>
        </w:tabs>
        <w:ind w:right="93"/>
        <w:rPr>
          <w:rFonts w:cs="Arial"/>
          <w:color w:val="2B2B2B"/>
          <w:sz w:val="20"/>
          <w:szCs w:val="20"/>
          <w:shd w:val="clear" w:color="auto" w:fill="FFFFFF"/>
        </w:rPr>
      </w:pPr>
      <w:r w:rsidRPr="00B75F82">
        <w:rPr>
          <w:rFonts w:cs="Arial"/>
          <w:b/>
          <w:color w:val="2B2B2B"/>
          <w:sz w:val="20"/>
          <w:szCs w:val="20"/>
          <w:shd w:val="clear" w:color="auto" w:fill="FFFFFF"/>
        </w:rPr>
        <w:t>Visit</w:t>
      </w:r>
      <w:r w:rsidRPr="00B75F82">
        <w:rPr>
          <w:rFonts w:cs="Arial"/>
          <w:color w:val="2B2B2B"/>
          <w:sz w:val="20"/>
          <w:szCs w:val="20"/>
          <w:shd w:val="clear" w:color="auto" w:fill="FFFFFF"/>
        </w:rPr>
        <w:t xml:space="preserve"> </w:t>
      </w:r>
      <w:hyperlink r:id="rId49" w:history="1">
        <w:r w:rsidRPr="00B75F82">
          <w:rPr>
            <w:rStyle w:val="Hyperlink"/>
            <w:rFonts w:cs="Arial"/>
            <w:sz w:val="20"/>
            <w:szCs w:val="20"/>
            <w:shd w:val="clear" w:color="auto" w:fill="FFFFFF"/>
          </w:rPr>
          <w:t>http://events.vtools.ieee.org/m/46812</w:t>
        </w:r>
      </w:hyperlink>
      <w:r w:rsidRPr="00B75F82">
        <w:rPr>
          <w:rFonts w:cs="Arial"/>
          <w:color w:val="2B2B2B"/>
          <w:sz w:val="20"/>
          <w:szCs w:val="20"/>
          <w:shd w:val="clear" w:color="auto" w:fill="FFFFFF"/>
        </w:rPr>
        <w:t xml:space="preserve"> for details.</w:t>
      </w:r>
    </w:p>
    <w:p w14:paraId="1FF221AD" w14:textId="2A96A81C" w:rsidR="00CE262A" w:rsidRDefault="00F022E7" w:rsidP="0078098E">
      <w:pPr>
        <w:tabs>
          <w:tab w:val="left" w:pos="9817"/>
        </w:tabs>
        <w:ind w:right="93"/>
        <w:rPr>
          <w:rFonts w:cs="Arial"/>
          <w:color w:val="2B2B2B"/>
          <w:sz w:val="20"/>
          <w:szCs w:val="20"/>
          <w:shd w:val="clear" w:color="auto" w:fill="FFFFFF"/>
        </w:rPr>
      </w:pPr>
      <w:r>
        <w:rPr>
          <w:rFonts w:cs="Arial"/>
          <w:bCs/>
          <w:sz w:val="20"/>
          <w:szCs w:val="20"/>
        </w:rPr>
        <w:pict w14:anchorId="27029EE6">
          <v:rect id="_x0000_i1027" style="width:0;height:1.5pt" o:hralign="center" o:hrstd="t" o:hr="t" fillcolor="#a0a0a0" stroked="f"/>
        </w:pict>
      </w:r>
    </w:p>
    <w:p w14:paraId="33F07DC2" w14:textId="74A44199" w:rsidR="00CE262A" w:rsidRPr="0075497F" w:rsidRDefault="00CE262A" w:rsidP="00CE262A">
      <w:pPr>
        <w:pStyle w:val="Heading1"/>
        <w:spacing w:before="0"/>
        <w:ind w:right="1310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color w:val="0070C0"/>
          <w:sz w:val="24"/>
          <w:szCs w:val="24"/>
          <w:u w:val="single" w:color="0070C0"/>
        </w:rPr>
        <w:t xml:space="preserve">NEXT </w:t>
      </w:r>
      <w:r w:rsidRPr="0075497F">
        <w:rPr>
          <w:rFonts w:asciiTheme="minorHAnsi" w:hAnsiTheme="minorHAnsi"/>
          <w:b/>
          <w:color w:val="0070C0"/>
          <w:sz w:val="24"/>
          <w:szCs w:val="24"/>
          <w:u w:val="single" w:color="0070C0"/>
        </w:rPr>
        <w:t xml:space="preserve">Rochester Section EXCOM Meeting </w:t>
      </w:r>
      <w:r>
        <w:rPr>
          <w:rFonts w:asciiTheme="minorHAnsi" w:hAnsiTheme="minorHAnsi"/>
          <w:b/>
          <w:color w:val="0070C0"/>
          <w:sz w:val="24"/>
          <w:szCs w:val="24"/>
          <w:u w:val="single" w:color="0070C0"/>
        </w:rPr>
        <w:t>–</w:t>
      </w:r>
      <w:r w:rsidRPr="0075497F">
        <w:rPr>
          <w:rFonts w:asciiTheme="minorHAnsi" w:hAnsiTheme="minorHAnsi"/>
          <w:b/>
          <w:color w:val="0070C0"/>
          <w:sz w:val="24"/>
          <w:szCs w:val="24"/>
          <w:u w:val="single" w:color="0070C0"/>
        </w:rPr>
        <w:t xml:space="preserve"> </w:t>
      </w:r>
      <w:r>
        <w:rPr>
          <w:rFonts w:asciiTheme="minorHAnsi" w:hAnsiTheme="minorHAnsi"/>
          <w:b/>
          <w:color w:val="272727"/>
          <w:sz w:val="24"/>
          <w:szCs w:val="24"/>
          <w:u w:val="single" w:color="0070C0"/>
        </w:rPr>
        <w:t>October 3</w:t>
      </w:r>
      <w:r w:rsidRPr="00CE262A">
        <w:rPr>
          <w:rFonts w:asciiTheme="minorHAnsi" w:hAnsiTheme="minorHAnsi"/>
          <w:b/>
          <w:color w:val="272727"/>
          <w:sz w:val="24"/>
          <w:szCs w:val="24"/>
          <w:u w:val="single" w:color="0070C0"/>
          <w:vertAlign w:val="superscript"/>
        </w:rPr>
        <w:t>rd</w:t>
      </w:r>
      <w:r w:rsidRPr="0075497F">
        <w:rPr>
          <w:rFonts w:asciiTheme="minorHAnsi" w:hAnsiTheme="minorHAnsi"/>
          <w:b/>
          <w:color w:val="272727"/>
          <w:sz w:val="24"/>
          <w:szCs w:val="24"/>
          <w:u w:val="single" w:color="0070C0"/>
        </w:rPr>
        <w:t>, 2017 @ 11:45 - 13:00</w:t>
      </w:r>
    </w:p>
    <w:p w14:paraId="2C15522C" w14:textId="08B73E9A" w:rsidR="00CE262A" w:rsidRDefault="00CE262A" w:rsidP="00CE262A">
      <w:pPr>
        <w:ind w:left="232"/>
        <w:rPr>
          <w:rStyle w:val="Hyperlink"/>
        </w:rPr>
      </w:pPr>
      <w:r w:rsidRPr="0075497F">
        <w:rPr>
          <w:b/>
        </w:rPr>
        <w:t xml:space="preserve">Location: </w:t>
      </w:r>
      <w:r w:rsidRPr="00E742AB">
        <w:rPr>
          <w:rFonts w:ascii="inherit" w:hAnsi="inherit" w:cs="Arial"/>
          <w:b/>
          <w:color w:val="2B2B2B"/>
        </w:rPr>
        <w:t>Jade Garden Buffet in South Town Plaza 3333 W. Henrietta Rd, Henrietta, New York.  Please visit our website to see more upcoming events!</w:t>
      </w:r>
      <w:r>
        <w:t xml:space="preserve"> </w:t>
      </w:r>
      <w:hyperlink r:id="rId50" w:history="1">
        <w:r w:rsidRPr="00CE262A">
          <w:rPr>
            <w:rStyle w:val="Hyperlink"/>
          </w:rPr>
          <w:t>https://events.vtools.ieee.org/m/44006</w:t>
        </w:r>
      </w:hyperlink>
    </w:p>
    <w:p w14:paraId="4CE2CD72" w14:textId="77777777" w:rsidR="00CE262A" w:rsidRPr="00B75F82" w:rsidRDefault="00CE262A" w:rsidP="0078098E">
      <w:pPr>
        <w:tabs>
          <w:tab w:val="left" w:pos="9817"/>
        </w:tabs>
        <w:ind w:right="93"/>
        <w:rPr>
          <w:rFonts w:cs="Arial"/>
          <w:color w:val="2B2B2B"/>
          <w:sz w:val="20"/>
          <w:szCs w:val="20"/>
          <w:shd w:val="clear" w:color="auto" w:fill="FFFFFF"/>
        </w:rPr>
      </w:pPr>
    </w:p>
    <w:sectPr w:rsidR="00CE262A" w:rsidRPr="00B75F82" w:rsidSect="00245E70">
      <w:headerReference w:type="default" r:id="rId51"/>
      <w:type w:val="continuous"/>
      <w:pgSz w:w="12240" w:h="15840" w:code="1"/>
      <w:pgMar w:top="2448" w:right="1195" w:bottom="1195" w:left="1152" w:header="720" w:footer="1296" w:gutter="0"/>
      <w:pgBorders>
        <w:top w:val="thickThinSmallGap" w:sz="24" w:space="1" w:color="365F91" w:themeColor="accent1" w:themeShade="BF"/>
        <w:left w:val="single" w:sz="4" w:space="4" w:color="365F91" w:themeColor="accent1" w:themeShade="BF"/>
        <w:bottom w:val="thinThickSmallGap" w:sz="24" w:space="1" w:color="365F91" w:themeColor="accent1" w:themeShade="BF"/>
        <w:right w:val="single" w:sz="4" w:space="4" w:color="365F91" w:themeColor="accent1" w:themeShade="BF"/>
      </w:pgBorders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D18BDD" w14:textId="77777777" w:rsidR="005B1376" w:rsidRDefault="005B1376" w:rsidP="00635837">
      <w:r>
        <w:separator/>
      </w:r>
    </w:p>
  </w:endnote>
  <w:endnote w:type="continuationSeparator" w:id="0">
    <w:p w14:paraId="27D334AE" w14:textId="77777777" w:rsidR="005B1376" w:rsidRDefault="005B1376" w:rsidP="00635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6DC1E" w14:textId="77777777" w:rsidR="000B1865" w:rsidRDefault="000B1865" w:rsidP="00E5471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12DDB00" w14:textId="77777777" w:rsidR="000B1865" w:rsidRDefault="000B1865" w:rsidP="000B186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4C472" w14:textId="199F5CEB" w:rsidR="001463F5" w:rsidRPr="000B1865" w:rsidRDefault="00F022E7" w:rsidP="000B1865">
    <w:pPr>
      <w:pStyle w:val="Footer"/>
      <w:tabs>
        <w:tab w:val="clear" w:pos="9360"/>
        <w:tab w:val="left" w:pos="8910"/>
      </w:tabs>
    </w:pPr>
    <w:hyperlink r:id="rId1" w:history="1">
      <w:r w:rsidR="000B1865" w:rsidRPr="004058F6">
        <w:rPr>
          <w:rStyle w:val="Hyperlink"/>
          <w:b/>
          <w:sz w:val="18"/>
          <w:szCs w:val="24"/>
        </w:rPr>
        <w:t>http://rochester.ieee.org</w:t>
      </w:r>
    </w:hyperlink>
    <w:r w:rsidR="000B1865">
      <w:rPr>
        <w:rStyle w:val="Hyperlink"/>
        <w:b/>
        <w:sz w:val="20"/>
        <w:szCs w:val="24"/>
        <w:u w:val="none"/>
      </w:rPr>
      <w:tab/>
    </w:r>
    <w:r w:rsidR="000B1865">
      <w:rPr>
        <w:rStyle w:val="Hyperlink"/>
        <w:b/>
        <w:sz w:val="20"/>
        <w:szCs w:val="24"/>
        <w:u w:val="none"/>
      </w:rPr>
      <w:tab/>
      <w:t xml:space="preserve">    </w:t>
    </w:r>
    <w:r w:rsidR="00673C84">
      <w:rPr>
        <w:rStyle w:val="Hyperlink"/>
        <w:rFonts w:cs="Arial"/>
        <w:b/>
        <w:color w:val="auto"/>
        <w:sz w:val="20"/>
        <w:szCs w:val="24"/>
        <w:u w:val="none"/>
      </w:rPr>
      <w:t xml:space="preserve">   </w:t>
    </w:r>
    <w:r w:rsidR="000B1865" w:rsidRPr="000B1865">
      <w:rPr>
        <w:rStyle w:val="Hyperlink"/>
        <w:rFonts w:cs="Arial"/>
        <w:color w:val="auto"/>
        <w:sz w:val="20"/>
        <w:szCs w:val="24"/>
        <w:u w:val="none"/>
      </w:rPr>
      <w:t xml:space="preserve">Page </w:t>
    </w:r>
    <w:r w:rsidR="000B1865" w:rsidRPr="000B1865">
      <w:rPr>
        <w:rStyle w:val="PageNumber"/>
        <w:rFonts w:cs="Arial"/>
        <w:sz w:val="20"/>
      </w:rPr>
      <w:fldChar w:fldCharType="begin"/>
    </w:r>
    <w:r w:rsidR="000B1865" w:rsidRPr="000B1865">
      <w:rPr>
        <w:rStyle w:val="PageNumber"/>
        <w:rFonts w:cs="Arial"/>
        <w:sz w:val="20"/>
      </w:rPr>
      <w:instrText xml:space="preserve">PAGE  </w:instrText>
    </w:r>
    <w:r w:rsidR="000B1865" w:rsidRPr="000B1865">
      <w:rPr>
        <w:rStyle w:val="PageNumber"/>
        <w:rFonts w:cs="Arial"/>
        <w:sz w:val="20"/>
      </w:rPr>
      <w:fldChar w:fldCharType="separate"/>
    </w:r>
    <w:r>
      <w:rPr>
        <w:rStyle w:val="PageNumber"/>
        <w:rFonts w:cs="Arial"/>
        <w:noProof/>
        <w:sz w:val="20"/>
      </w:rPr>
      <w:t>2</w:t>
    </w:r>
    <w:r w:rsidR="000B1865" w:rsidRPr="000B1865">
      <w:rPr>
        <w:rStyle w:val="PageNumber"/>
        <w:rFonts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A7BA5" w14:textId="77777777" w:rsidR="005B1376" w:rsidRDefault="005B1376" w:rsidP="00635837">
      <w:r>
        <w:separator/>
      </w:r>
    </w:p>
  </w:footnote>
  <w:footnote w:type="continuationSeparator" w:id="0">
    <w:p w14:paraId="56F2EBA4" w14:textId="77777777" w:rsidR="005B1376" w:rsidRDefault="005B1376" w:rsidP="00635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AFFEA" w14:textId="4655803B" w:rsidR="001463F5" w:rsidRPr="0015360E" w:rsidRDefault="001463F5" w:rsidP="0015360E">
    <w:pPr>
      <w:pStyle w:val="Header"/>
      <w:ind w:hanging="90"/>
    </w:pPr>
    <w:r>
      <w:rPr>
        <w:noProof/>
      </w:rPr>
      <w:drawing>
        <wp:inline distT="0" distB="0" distL="0" distR="0" wp14:anchorId="3D85D0FC" wp14:editId="6DCC3F5B">
          <wp:extent cx="6400800" cy="1219200"/>
          <wp:effectExtent l="0" t="0" r="0" b="0"/>
          <wp:docPr id="3" name="Picture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12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205D7" w14:textId="5CDE182B" w:rsidR="00DC1C09" w:rsidRPr="00EE0101" w:rsidRDefault="00DC1C09" w:rsidP="00EE01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62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3576"/>
      <w:gridCol w:w="2706"/>
    </w:tblGrid>
    <w:tr w:rsidR="00EE0101" w14:paraId="7D03ED4D" w14:textId="77777777" w:rsidTr="00EE0101">
      <w:trPr>
        <w:trHeight w:val="2570"/>
        <w:jc w:val="center"/>
      </w:trPr>
      <w:tc>
        <w:tcPr>
          <w:tcW w:w="3343" w:type="dxa"/>
        </w:tcPr>
        <w:p w14:paraId="556D6100" w14:textId="77777777" w:rsidR="00EE0101" w:rsidRDefault="00EE0101" w:rsidP="005D27A5">
          <w:pPr>
            <w:pStyle w:val="Header"/>
          </w:pPr>
          <w:r>
            <w:rPr>
              <w:noProof/>
            </w:rPr>
            <w:drawing>
              <wp:inline distT="0" distB="0" distL="0" distR="0" wp14:anchorId="1AB38FFF" wp14:editId="75A7E833">
                <wp:extent cx="1933635" cy="1592580"/>
                <wp:effectExtent l="0" t="0" r="0" b="7620"/>
                <wp:docPr id="34" name="Picture 34" descr="../../../Region%201/Sections%20Congress%202017/Group%20Shot/2017-08-11%2002.13.05.610%20we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../../../Region%201/Sections%20Congress%202017/Group%20Shot/2017-08-11%2002.13.05.610%20web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42" r="10615"/>
                        <a:stretch/>
                      </pic:blipFill>
                      <pic:spPr bwMode="auto">
                        <a:xfrm>
                          <a:off x="0" y="0"/>
                          <a:ext cx="1941317" cy="1598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6" w:type="dxa"/>
        </w:tcPr>
        <w:p w14:paraId="602F2C58" w14:textId="77777777" w:rsidR="00EE0101" w:rsidRDefault="00EE0101" w:rsidP="005D27A5">
          <w:pPr>
            <w:pStyle w:val="Header"/>
          </w:pPr>
          <w:r>
            <w:rPr>
              <w:noProof/>
            </w:rPr>
            <w:drawing>
              <wp:inline distT="0" distB="0" distL="0" distR="0" wp14:anchorId="4583E011" wp14:editId="6F37C99C">
                <wp:extent cx="2125733" cy="1592580"/>
                <wp:effectExtent l="0" t="0" r="8255" b="7620"/>
                <wp:docPr id="35" name="Picture 35" descr="../../../Region%201/Sections%20Congress%202017/SC17%20R1%20R2%20Dinner%20Cruise%20photos%20small/IMG_048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../../Region%201/Sections%20Congress%202017/SC17%20R1%20R2%20Dinner%20Cruise%20photos%20small/IMG_048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48565" cy="1609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6" w:type="dxa"/>
        </w:tcPr>
        <w:p w14:paraId="0CC502AA" w14:textId="77777777" w:rsidR="00EE0101" w:rsidRDefault="00EE0101" w:rsidP="005D27A5">
          <w:pPr>
            <w:pStyle w:val="Header"/>
          </w:pPr>
          <w:r>
            <w:rPr>
              <w:rFonts w:cs="Arial"/>
              <w:bCs/>
              <w:noProof/>
              <w:sz w:val="10"/>
              <w:szCs w:val="10"/>
            </w:rPr>
            <w:drawing>
              <wp:inline distT="0" distB="0" distL="0" distR="0" wp14:anchorId="4A3E52EB" wp14:editId="53FFD4EA">
                <wp:extent cx="1520945" cy="1592580"/>
                <wp:effectExtent l="0" t="0" r="3175" b="7620"/>
                <wp:docPr id="36" name="Picture 36" descr="../../../Region%201/Sections%20Congress%202017/SC17%20General%20Photos%20(Liu)/IMG_60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../../../Region%201/Sections%20Congress%202017/SC17%20General%20Photos%20(Liu)/IMG_6053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512"/>
                        <a:stretch/>
                      </pic:blipFill>
                      <pic:spPr bwMode="auto">
                        <a:xfrm>
                          <a:off x="0" y="0"/>
                          <a:ext cx="1530358" cy="1602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8FDD5B8" w14:textId="4756C051" w:rsidR="00DA313E" w:rsidRPr="00EE0101" w:rsidRDefault="00EE0101" w:rsidP="009C2C98">
    <w:pPr>
      <w:pStyle w:val="Header"/>
      <w:jc w:val="center"/>
    </w:pPr>
    <w:r>
      <w:t>Pictures from Sections Congress: R1 Delegates (</w:t>
    </w:r>
    <w:r w:rsidRPr="00EE0101">
      <w:rPr>
        <w:i/>
      </w:rPr>
      <w:t>left</w:t>
    </w:r>
    <w:r>
      <w:t>), Dinner Cruise (</w:t>
    </w:r>
    <w:r w:rsidRPr="00EE0101">
      <w:rPr>
        <w:i/>
      </w:rPr>
      <w:t>center</w:t>
    </w:r>
    <w:r>
      <w:t>), entertainment (</w:t>
    </w:r>
    <w:r w:rsidRPr="00EE0101">
      <w:rPr>
        <w:i/>
      </w:rPr>
      <w:t>right</w:t>
    </w:r>
    <w:r>
      <w:t>)!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15838C3"/>
    <w:multiLevelType w:val="hybridMultilevel"/>
    <w:tmpl w:val="6C940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EB7832"/>
    <w:multiLevelType w:val="hybridMultilevel"/>
    <w:tmpl w:val="B84CE2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B991089"/>
    <w:multiLevelType w:val="hybridMultilevel"/>
    <w:tmpl w:val="25848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67A6F"/>
    <w:multiLevelType w:val="hybridMultilevel"/>
    <w:tmpl w:val="D7BCE146"/>
    <w:lvl w:ilvl="0" w:tplc="45B48208">
      <w:start w:val="20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05699"/>
    <w:multiLevelType w:val="hybridMultilevel"/>
    <w:tmpl w:val="DC287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B15AE"/>
    <w:multiLevelType w:val="hybridMultilevel"/>
    <w:tmpl w:val="D4BCCED0"/>
    <w:lvl w:ilvl="0" w:tplc="04090001">
      <w:start w:val="1"/>
      <w:numFmt w:val="bullet"/>
      <w:lvlText w:val=""/>
      <w:lvlJc w:val="left"/>
      <w:pPr>
        <w:ind w:left="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11" w15:restartNumberingAfterBreak="0">
    <w:nsid w:val="22972E29"/>
    <w:multiLevelType w:val="hybridMultilevel"/>
    <w:tmpl w:val="39BEBCD8"/>
    <w:lvl w:ilvl="0" w:tplc="6172E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36E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04211"/>
    <w:multiLevelType w:val="multilevel"/>
    <w:tmpl w:val="8E18C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B9508A"/>
    <w:multiLevelType w:val="hybridMultilevel"/>
    <w:tmpl w:val="EA681B58"/>
    <w:lvl w:ilvl="0" w:tplc="04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 w15:restartNumberingAfterBreak="0">
    <w:nsid w:val="29670796"/>
    <w:multiLevelType w:val="hybridMultilevel"/>
    <w:tmpl w:val="4726D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84141"/>
    <w:multiLevelType w:val="hybridMultilevel"/>
    <w:tmpl w:val="5A6C6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EB3436"/>
    <w:multiLevelType w:val="multilevel"/>
    <w:tmpl w:val="8022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A01869"/>
    <w:multiLevelType w:val="hybridMultilevel"/>
    <w:tmpl w:val="2C2C078C"/>
    <w:lvl w:ilvl="0" w:tplc="F4D882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CC3DD4"/>
    <w:multiLevelType w:val="multilevel"/>
    <w:tmpl w:val="45402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7EC7A56"/>
    <w:multiLevelType w:val="hybridMultilevel"/>
    <w:tmpl w:val="F0FE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207ADE"/>
    <w:multiLevelType w:val="hybridMultilevel"/>
    <w:tmpl w:val="F84E8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D37A01"/>
    <w:multiLevelType w:val="hybridMultilevel"/>
    <w:tmpl w:val="DE4469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B3595"/>
    <w:multiLevelType w:val="hybridMultilevel"/>
    <w:tmpl w:val="8F961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FC001D"/>
    <w:multiLevelType w:val="hybridMultilevel"/>
    <w:tmpl w:val="FFCE2FD8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4" w15:restartNumberingAfterBreak="0">
    <w:nsid w:val="5E5F1B77"/>
    <w:multiLevelType w:val="multilevel"/>
    <w:tmpl w:val="9E4AE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EC02D3A"/>
    <w:multiLevelType w:val="hybridMultilevel"/>
    <w:tmpl w:val="5262C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143169"/>
    <w:multiLevelType w:val="hybridMultilevel"/>
    <w:tmpl w:val="A106F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AA1056"/>
    <w:multiLevelType w:val="hybridMultilevel"/>
    <w:tmpl w:val="E9C4C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E68DF"/>
    <w:multiLevelType w:val="hybridMultilevel"/>
    <w:tmpl w:val="1714A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62290B"/>
    <w:multiLevelType w:val="hybridMultilevel"/>
    <w:tmpl w:val="67A0DB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9"/>
  </w:num>
  <w:num w:numId="3">
    <w:abstractNumId w:val="17"/>
  </w:num>
  <w:num w:numId="4">
    <w:abstractNumId w:val="10"/>
  </w:num>
  <w:num w:numId="5">
    <w:abstractNumId w:val="8"/>
  </w:num>
  <w:num w:numId="6">
    <w:abstractNumId w:val="11"/>
  </w:num>
  <w:num w:numId="7">
    <w:abstractNumId w:val="14"/>
  </w:num>
  <w:num w:numId="8">
    <w:abstractNumId w:val="0"/>
  </w:num>
  <w:num w:numId="9">
    <w:abstractNumId w:val="21"/>
  </w:num>
  <w:num w:numId="10">
    <w:abstractNumId w:val="22"/>
  </w:num>
  <w:num w:numId="11">
    <w:abstractNumId w:val="12"/>
  </w:num>
  <w:num w:numId="12">
    <w:abstractNumId w:val="9"/>
  </w:num>
  <w:num w:numId="13">
    <w:abstractNumId w:val="7"/>
  </w:num>
  <w:num w:numId="14">
    <w:abstractNumId w:val="25"/>
  </w:num>
  <w:num w:numId="15">
    <w:abstractNumId w:val="19"/>
  </w:num>
  <w:num w:numId="16">
    <w:abstractNumId w:val="28"/>
  </w:num>
  <w:num w:numId="17">
    <w:abstractNumId w:val="6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15"/>
  </w:num>
  <w:num w:numId="23">
    <w:abstractNumId w:val="20"/>
  </w:num>
  <w:num w:numId="24">
    <w:abstractNumId w:val="18"/>
  </w:num>
  <w:num w:numId="25">
    <w:abstractNumId w:val="24"/>
  </w:num>
  <w:num w:numId="26">
    <w:abstractNumId w:val="16"/>
  </w:num>
  <w:num w:numId="27">
    <w:abstractNumId w:val="23"/>
  </w:num>
  <w:num w:numId="28">
    <w:abstractNumId w:val="13"/>
  </w:num>
  <w:num w:numId="29">
    <w:abstractNumId w:val="5"/>
  </w:num>
  <w:num w:numId="30">
    <w:abstractNumId w:val="5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hideSpellingErrors/>
  <w:hideGrammaticalErrors/>
  <w:defaultTabStop w:val="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U0NjUwMzS0MDI2sDRU0lEKTi0uzszPAykwNa0FABnlQAotAAAA"/>
  </w:docVars>
  <w:rsids>
    <w:rsidRoot w:val="00635837"/>
    <w:rsid w:val="00000E08"/>
    <w:rsid w:val="00001067"/>
    <w:rsid w:val="00003268"/>
    <w:rsid w:val="0000488E"/>
    <w:rsid w:val="000048C6"/>
    <w:rsid w:val="00004BBB"/>
    <w:rsid w:val="000058F4"/>
    <w:rsid w:val="00011066"/>
    <w:rsid w:val="00011FBF"/>
    <w:rsid w:val="0001287B"/>
    <w:rsid w:val="00012F07"/>
    <w:rsid w:val="000155E8"/>
    <w:rsid w:val="00022815"/>
    <w:rsid w:val="0002482A"/>
    <w:rsid w:val="00024BF7"/>
    <w:rsid w:val="00025A47"/>
    <w:rsid w:val="0002669F"/>
    <w:rsid w:val="00027EE7"/>
    <w:rsid w:val="000302EF"/>
    <w:rsid w:val="00030549"/>
    <w:rsid w:val="00031DC3"/>
    <w:rsid w:val="00032B7E"/>
    <w:rsid w:val="0003667C"/>
    <w:rsid w:val="0003723C"/>
    <w:rsid w:val="0003756B"/>
    <w:rsid w:val="00037EB7"/>
    <w:rsid w:val="0004087B"/>
    <w:rsid w:val="00042F8D"/>
    <w:rsid w:val="00044285"/>
    <w:rsid w:val="0004430F"/>
    <w:rsid w:val="00045001"/>
    <w:rsid w:val="00051594"/>
    <w:rsid w:val="000524D5"/>
    <w:rsid w:val="00053CA2"/>
    <w:rsid w:val="0005590F"/>
    <w:rsid w:val="0005662E"/>
    <w:rsid w:val="000573AC"/>
    <w:rsid w:val="0006173B"/>
    <w:rsid w:val="00063F1B"/>
    <w:rsid w:val="00067E37"/>
    <w:rsid w:val="00067F5B"/>
    <w:rsid w:val="00071F61"/>
    <w:rsid w:val="00075335"/>
    <w:rsid w:val="00080533"/>
    <w:rsid w:val="00080B6A"/>
    <w:rsid w:val="00080C03"/>
    <w:rsid w:val="00084850"/>
    <w:rsid w:val="00084B4C"/>
    <w:rsid w:val="00091C66"/>
    <w:rsid w:val="00091F88"/>
    <w:rsid w:val="00095A73"/>
    <w:rsid w:val="000965EA"/>
    <w:rsid w:val="000A0CB9"/>
    <w:rsid w:val="000A20BB"/>
    <w:rsid w:val="000A2E61"/>
    <w:rsid w:val="000A3D5A"/>
    <w:rsid w:val="000A416B"/>
    <w:rsid w:val="000B0DE2"/>
    <w:rsid w:val="000B1865"/>
    <w:rsid w:val="000B2883"/>
    <w:rsid w:val="000B3391"/>
    <w:rsid w:val="000B3E2F"/>
    <w:rsid w:val="000B4CD5"/>
    <w:rsid w:val="000C0748"/>
    <w:rsid w:val="000C08CF"/>
    <w:rsid w:val="000C4735"/>
    <w:rsid w:val="000C4A44"/>
    <w:rsid w:val="000C5063"/>
    <w:rsid w:val="000D1111"/>
    <w:rsid w:val="000D1FA7"/>
    <w:rsid w:val="000D2229"/>
    <w:rsid w:val="000D3FBC"/>
    <w:rsid w:val="000D4710"/>
    <w:rsid w:val="000D59F9"/>
    <w:rsid w:val="000D7F12"/>
    <w:rsid w:val="000E295E"/>
    <w:rsid w:val="000E7E7A"/>
    <w:rsid w:val="000F1806"/>
    <w:rsid w:val="000F7237"/>
    <w:rsid w:val="00100B77"/>
    <w:rsid w:val="001053FD"/>
    <w:rsid w:val="00105EF7"/>
    <w:rsid w:val="001111D5"/>
    <w:rsid w:val="00111531"/>
    <w:rsid w:val="00111EDD"/>
    <w:rsid w:val="001128E0"/>
    <w:rsid w:val="001133A4"/>
    <w:rsid w:val="00115644"/>
    <w:rsid w:val="00116CBF"/>
    <w:rsid w:val="00117AF6"/>
    <w:rsid w:val="0012127C"/>
    <w:rsid w:val="00121A10"/>
    <w:rsid w:val="00121D0F"/>
    <w:rsid w:val="00122596"/>
    <w:rsid w:val="0012268A"/>
    <w:rsid w:val="0012530F"/>
    <w:rsid w:val="00125AA4"/>
    <w:rsid w:val="001264BD"/>
    <w:rsid w:val="00130053"/>
    <w:rsid w:val="00130D10"/>
    <w:rsid w:val="00131831"/>
    <w:rsid w:val="00135B00"/>
    <w:rsid w:val="00136B57"/>
    <w:rsid w:val="00136C59"/>
    <w:rsid w:val="0014052B"/>
    <w:rsid w:val="001406D6"/>
    <w:rsid w:val="00140787"/>
    <w:rsid w:val="00142A1F"/>
    <w:rsid w:val="00142F9B"/>
    <w:rsid w:val="001463F5"/>
    <w:rsid w:val="001476F8"/>
    <w:rsid w:val="00151B63"/>
    <w:rsid w:val="001530A9"/>
    <w:rsid w:val="0015360E"/>
    <w:rsid w:val="00154289"/>
    <w:rsid w:val="001547F9"/>
    <w:rsid w:val="00156589"/>
    <w:rsid w:val="00156DBF"/>
    <w:rsid w:val="0015761D"/>
    <w:rsid w:val="0016012B"/>
    <w:rsid w:val="00161C8A"/>
    <w:rsid w:val="001637D6"/>
    <w:rsid w:val="00163A7D"/>
    <w:rsid w:val="001704B8"/>
    <w:rsid w:val="0017141F"/>
    <w:rsid w:val="00172CA5"/>
    <w:rsid w:val="00172F42"/>
    <w:rsid w:val="001775F6"/>
    <w:rsid w:val="00177E5A"/>
    <w:rsid w:val="001800ED"/>
    <w:rsid w:val="00180915"/>
    <w:rsid w:val="0018411E"/>
    <w:rsid w:val="001853D6"/>
    <w:rsid w:val="00192AAA"/>
    <w:rsid w:val="00193E68"/>
    <w:rsid w:val="00195A81"/>
    <w:rsid w:val="001963AC"/>
    <w:rsid w:val="001971A8"/>
    <w:rsid w:val="001A3696"/>
    <w:rsid w:val="001B0D96"/>
    <w:rsid w:val="001B285B"/>
    <w:rsid w:val="001B4DAC"/>
    <w:rsid w:val="001B5B48"/>
    <w:rsid w:val="001B70D2"/>
    <w:rsid w:val="001C04CE"/>
    <w:rsid w:val="001C2938"/>
    <w:rsid w:val="001C727D"/>
    <w:rsid w:val="001C7C1C"/>
    <w:rsid w:val="001D28D2"/>
    <w:rsid w:val="001D63A5"/>
    <w:rsid w:val="001E0CCB"/>
    <w:rsid w:val="001E2402"/>
    <w:rsid w:val="001E56C7"/>
    <w:rsid w:val="001E5B25"/>
    <w:rsid w:val="001F1917"/>
    <w:rsid w:val="001F4609"/>
    <w:rsid w:val="001F49F0"/>
    <w:rsid w:val="001F5EFC"/>
    <w:rsid w:val="001F64FF"/>
    <w:rsid w:val="00202E7B"/>
    <w:rsid w:val="00204FD7"/>
    <w:rsid w:val="00205517"/>
    <w:rsid w:val="00206420"/>
    <w:rsid w:val="00207ABB"/>
    <w:rsid w:val="00212183"/>
    <w:rsid w:val="002158C3"/>
    <w:rsid w:val="00216821"/>
    <w:rsid w:val="00220D90"/>
    <w:rsid w:val="002240E2"/>
    <w:rsid w:val="00224E90"/>
    <w:rsid w:val="002270D1"/>
    <w:rsid w:val="0023059F"/>
    <w:rsid w:val="002314A3"/>
    <w:rsid w:val="002329E4"/>
    <w:rsid w:val="00232EFF"/>
    <w:rsid w:val="002338CE"/>
    <w:rsid w:val="002352E1"/>
    <w:rsid w:val="00235D5B"/>
    <w:rsid w:val="00235EE1"/>
    <w:rsid w:val="002360DC"/>
    <w:rsid w:val="0023649F"/>
    <w:rsid w:val="0023746B"/>
    <w:rsid w:val="00241EA8"/>
    <w:rsid w:val="00243BC3"/>
    <w:rsid w:val="002444F5"/>
    <w:rsid w:val="00244A2D"/>
    <w:rsid w:val="00244BC2"/>
    <w:rsid w:val="00245E70"/>
    <w:rsid w:val="00247CAB"/>
    <w:rsid w:val="00253979"/>
    <w:rsid w:val="00262ADE"/>
    <w:rsid w:val="00270FC7"/>
    <w:rsid w:val="0027177D"/>
    <w:rsid w:val="002747A8"/>
    <w:rsid w:val="00275E3D"/>
    <w:rsid w:val="0027647F"/>
    <w:rsid w:val="00277601"/>
    <w:rsid w:val="00277F94"/>
    <w:rsid w:val="00280534"/>
    <w:rsid w:val="002852AD"/>
    <w:rsid w:val="002870DF"/>
    <w:rsid w:val="002872EF"/>
    <w:rsid w:val="002877C7"/>
    <w:rsid w:val="00291C64"/>
    <w:rsid w:val="00293F39"/>
    <w:rsid w:val="00294F00"/>
    <w:rsid w:val="00295C7F"/>
    <w:rsid w:val="00296C5C"/>
    <w:rsid w:val="00297AD9"/>
    <w:rsid w:val="002A1C86"/>
    <w:rsid w:val="002A362F"/>
    <w:rsid w:val="002A4314"/>
    <w:rsid w:val="002A4542"/>
    <w:rsid w:val="002A6B3C"/>
    <w:rsid w:val="002B0E03"/>
    <w:rsid w:val="002B13CF"/>
    <w:rsid w:val="002B2CB6"/>
    <w:rsid w:val="002B3373"/>
    <w:rsid w:val="002C07E6"/>
    <w:rsid w:val="002C290A"/>
    <w:rsid w:val="002C2B92"/>
    <w:rsid w:val="002C38B0"/>
    <w:rsid w:val="002C6D25"/>
    <w:rsid w:val="002D3103"/>
    <w:rsid w:val="002D6CB9"/>
    <w:rsid w:val="002E0F0E"/>
    <w:rsid w:val="002E3189"/>
    <w:rsid w:val="002E3BBF"/>
    <w:rsid w:val="002E4D32"/>
    <w:rsid w:val="002F3499"/>
    <w:rsid w:val="002F73DA"/>
    <w:rsid w:val="00300A33"/>
    <w:rsid w:val="00300E5C"/>
    <w:rsid w:val="003032C3"/>
    <w:rsid w:val="00303AE3"/>
    <w:rsid w:val="0030436E"/>
    <w:rsid w:val="00304910"/>
    <w:rsid w:val="00304DBB"/>
    <w:rsid w:val="0030583D"/>
    <w:rsid w:val="00313208"/>
    <w:rsid w:val="00313EE9"/>
    <w:rsid w:val="00314666"/>
    <w:rsid w:val="00314E2E"/>
    <w:rsid w:val="00317BE7"/>
    <w:rsid w:val="003235BD"/>
    <w:rsid w:val="003253A7"/>
    <w:rsid w:val="003254B4"/>
    <w:rsid w:val="003259D0"/>
    <w:rsid w:val="00325EB6"/>
    <w:rsid w:val="00327EAB"/>
    <w:rsid w:val="003313FD"/>
    <w:rsid w:val="00335FA3"/>
    <w:rsid w:val="00341B2E"/>
    <w:rsid w:val="003448D3"/>
    <w:rsid w:val="00344E9B"/>
    <w:rsid w:val="00352DA2"/>
    <w:rsid w:val="00360CA8"/>
    <w:rsid w:val="00361912"/>
    <w:rsid w:val="00364489"/>
    <w:rsid w:val="003662BA"/>
    <w:rsid w:val="00367EDD"/>
    <w:rsid w:val="003706BC"/>
    <w:rsid w:val="00372C34"/>
    <w:rsid w:val="00372EC5"/>
    <w:rsid w:val="00375B36"/>
    <w:rsid w:val="00380A35"/>
    <w:rsid w:val="00381796"/>
    <w:rsid w:val="00381A59"/>
    <w:rsid w:val="00383D31"/>
    <w:rsid w:val="00387053"/>
    <w:rsid w:val="00387C95"/>
    <w:rsid w:val="003907C8"/>
    <w:rsid w:val="00390A0D"/>
    <w:rsid w:val="00391BEC"/>
    <w:rsid w:val="003928B1"/>
    <w:rsid w:val="0039484F"/>
    <w:rsid w:val="003A0B56"/>
    <w:rsid w:val="003A0B88"/>
    <w:rsid w:val="003A24BF"/>
    <w:rsid w:val="003A3F26"/>
    <w:rsid w:val="003A4D11"/>
    <w:rsid w:val="003B229E"/>
    <w:rsid w:val="003B2CF1"/>
    <w:rsid w:val="003B2DB6"/>
    <w:rsid w:val="003B3B07"/>
    <w:rsid w:val="003B6C13"/>
    <w:rsid w:val="003B73C4"/>
    <w:rsid w:val="003C23E6"/>
    <w:rsid w:val="003C330D"/>
    <w:rsid w:val="003C3F6E"/>
    <w:rsid w:val="003C4032"/>
    <w:rsid w:val="003D1FC8"/>
    <w:rsid w:val="003E1887"/>
    <w:rsid w:val="003E3217"/>
    <w:rsid w:val="003E33FD"/>
    <w:rsid w:val="003E50EF"/>
    <w:rsid w:val="003E6BB2"/>
    <w:rsid w:val="003F367D"/>
    <w:rsid w:val="003F5AE7"/>
    <w:rsid w:val="003F6114"/>
    <w:rsid w:val="004034D3"/>
    <w:rsid w:val="004040EE"/>
    <w:rsid w:val="004049AA"/>
    <w:rsid w:val="004058F6"/>
    <w:rsid w:val="004071C4"/>
    <w:rsid w:val="00407D82"/>
    <w:rsid w:val="00413058"/>
    <w:rsid w:val="00416532"/>
    <w:rsid w:val="004249D6"/>
    <w:rsid w:val="004305F7"/>
    <w:rsid w:val="004312EF"/>
    <w:rsid w:val="00431A27"/>
    <w:rsid w:val="004320D3"/>
    <w:rsid w:val="0043653D"/>
    <w:rsid w:val="00437C50"/>
    <w:rsid w:val="00444169"/>
    <w:rsid w:val="004469B7"/>
    <w:rsid w:val="004470D0"/>
    <w:rsid w:val="0044731B"/>
    <w:rsid w:val="00451027"/>
    <w:rsid w:val="004522C8"/>
    <w:rsid w:val="00453320"/>
    <w:rsid w:val="004542EA"/>
    <w:rsid w:val="0045490D"/>
    <w:rsid w:val="00454FCB"/>
    <w:rsid w:val="0045615B"/>
    <w:rsid w:val="004578DE"/>
    <w:rsid w:val="004620E5"/>
    <w:rsid w:val="004658AD"/>
    <w:rsid w:val="00465F5F"/>
    <w:rsid w:val="00466D0F"/>
    <w:rsid w:val="0047260B"/>
    <w:rsid w:val="0047322D"/>
    <w:rsid w:val="00475920"/>
    <w:rsid w:val="00481D07"/>
    <w:rsid w:val="00484DA4"/>
    <w:rsid w:val="00487B3C"/>
    <w:rsid w:val="00497BD6"/>
    <w:rsid w:val="004A0EB1"/>
    <w:rsid w:val="004A17D7"/>
    <w:rsid w:val="004A4D63"/>
    <w:rsid w:val="004A5DC9"/>
    <w:rsid w:val="004A7142"/>
    <w:rsid w:val="004A7F3B"/>
    <w:rsid w:val="004B4153"/>
    <w:rsid w:val="004B628F"/>
    <w:rsid w:val="004B62E8"/>
    <w:rsid w:val="004C189C"/>
    <w:rsid w:val="004C1B44"/>
    <w:rsid w:val="004C2DA6"/>
    <w:rsid w:val="004C41FD"/>
    <w:rsid w:val="004C7660"/>
    <w:rsid w:val="004D12D4"/>
    <w:rsid w:val="004D1AF5"/>
    <w:rsid w:val="004D267B"/>
    <w:rsid w:val="004D2DA7"/>
    <w:rsid w:val="004D323E"/>
    <w:rsid w:val="004D48D8"/>
    <w:rsid w:val="004E103C"/>
    <w:rsid w:val="004E2C59"/>
    <w:rsid w:val="004E4AC6"/>
    <w:rsid w:val="004E7DED"/>
    <w:rsid w:val="004F71E6"/>
    <w:rsid w:val="00503A79"/>
    <w:rsid w:val="00504A29"/>
    <w:rsid w:val="00504E85"/>
    <w:rsid w:val="0051013F"/>
    <w:rsid w:val="00512B79"/>
    <w:rsid w:val="0051626B"/>
    <w:rsid w:val="00521440"/>
    <w:rsid w:val="00522D98"/>
    <w:rsid w:val="00525AC8"/>
    <w:rsid w:val="005312B7"/>
    <w:rsid w:val="00532BF6"/>
    <w:rsid w:val="005334D0"/>
    <w:rsid w:val="0053611B"/>
    <w:rsid w:val="00543430"/>
    <w:rsid w:val="00547130"/>
    <w:rsid w:val="00552E16"/>
    <w:rsid w:val="00553ED1"/>
    <w:rsid w:val="0055456D"/>
    <w:rsid w:val="0055543C"/>
    <w:rsid w:val="00560158"/>
    <w:rsid w:val="00567759"/>
    <w:rsid w:val="005707A9"/>
    <w:rsid w:val="00571344"/>
    <w:rsid w:val="00575685"/>
    <w:rsid w:val="00580A82"/>
    <w:rsid w:val="005821DB"/>
    <w:rsid w:val="005845D8"/>
    <w:rsid w:val="005925AC"/>
    <w:rsid w:val="005942D2"/>
    <w:rsid w:val="00594F78"/>
    <w:rsid w:val="005953AD"/>
    <w:rsid w:val="0059618B"/>
    <w:rsid w:val="005A33AB"/>
    <w:rsid w:val="005A4BAC"/>
    <w:rsid w:val="005A768C"/>
    <w:rsid w:val="005B09E0"/>
    <w:rsid w:val="005B1376"/>
    <w:rsid w:val="005B7429"/>
    <w:rsid w:val="005B7BAE"/>
    <w:rsid w:val="005C1E17"/>
    <w:rsid w:val="005C2176"/>
    <w:rsid w:val="005C6664"/>
    <w:rsid w:val="005D32A5"/>
    <w:rsid w:val="005D4170"/>
    <w:rsid w:val="005D41F4"/>
    <w:rsid w:val="005D7EDB"/>
    <w:rsid w:val="005E00B7"/>
    <w:rsid w:val="005E0916"/>
    <w:rsid w:val="005E1806"/>
    <w:rsid w:val="005E3F1A"/>
    <w:rsid w:val="005E4110"/>
    <w:rsid w:val="005E4D2D"/>
    <w:rsid w:val="005E73CC"/>
    <w:rsid w:val="005E77B8"/>
    <w:rsid w:val="005F1428"/>
    <w:rsid w:val="005F71D7"/>
    <w:rsid w:val="00601B87"/>
    <w:rsid w:val="0060261B"/>
    <w:rsid w:val="006038C0"/>
    <w:rsid w:val="00603FBA"/>
    <w:rsid w:val="00606550"/>
    <w:rsid w:val="00607C5C"/>
    <w:rsid w:val="00613671"/>
    <w:rsid w:val="0061489E"/>
    <w:rsid w:val="00614A0A"/>
    <w:rsid w:val="00615316"/>
    <w:rsid w:val="00616FA5"/>
    <w:rsid w:val="00625E03"/>
    <w:rsid w:val="00635837"/>
    <w:rsid w:val="006372CC"/>
    <w:rsid w:val="006373C5"/>
    <w:rsid w:val="0063768B"/>
    <w:rsid w:val="006432F4"/>
    <w:rsid w:val="00643663"/>
    <w:rsid w:val="006454B0"/>
    <w:rsid w:val="00645747"/>
    <w:rsid w:val="00651CD7"/>
    <w:rsid w:val="006541DC"/>
    <w:rsid w:val="0066008F"/>
    <w:rsid w:val="00672EEE"/>
    <w:rsid w:val="00673C84"/>
    <w:rsid w:val="006755B8"/>
    <w:rsid w:val="006764F7"/>
    <w:rsid w:val="006776FA"/>
    <w:rsid w:val="00681A12"/>
    <w:rsid w:val="00687B69"/>
    <w:rsid w:val="00691BA5"/>
    <w:rsid w:val="00692AF1"/>
    <w:rsid w:val="006930CE"/>
    <w:rsid w:val="006951F0"/>
    <w:rsid w:val="0069543E"/>
    <w:rsid w:val="00696AE3"/>
    <w:rsid w:val="006A236C"/>
    <w:rsid w:val="006A39C9"/>
    <w:rsid w:val="006A425A"/>
    <w:rsid w:val="006A6907"/>
    <w:rsid w:val="006B33D3"/>
    <w:rsid w:val="006B364C"/>
    <w:rsid w:val="006B535E"/>
    <w:rsid w:val="006B5F55"/>
    <w:rsid w:val="006B643B"/>
    <w:rsid w:val="006B76D1"/>
    <w:rsid w:val="006B7778"/>
    <w:rsid w:val="006C0D04"/>
    <w:rsid w:val="006C1BDB"/>
    <w:rsid w:val="006C371D"/>
    <w:rsid w:val="006C3E73"/>
    <w:rsid w:val="006C5E08"/>
    <w:rsid w:val="006C6936"/>
    <w:rsid w:val="006D4CEE"/>
    <w:rsid w:val="006D5844"/>
    <w:rsid w:val="006E0E2D"/>
    <w:rsid w:val="006E117B"/>
    <w:rsid w:val="006E1E7B"/>
    <w:rsid w:val="006E4C7C"/>
    <w:rsid w:val="006E5FE9"/>
    <w:rsid w:val="006E60E0"/>
    <w:rsid w:val="006F01A4"/>
    <w:rsid w:val="006F0726"/>
    <w:rsid w:val="006F23E8"/>
    <w:rsid w:val="006F5FC7"/>
    <w:rsid w:val="00702065"/>
    <w:rsid w:val="00704DB4"/>
    <w:rsid w:val="00706679"/>
    <w:rsid w:val="00706735"/>
    <w:rsid w:val="00710B49"/>
    <w:rsid w:val="00710DD5"/>
    <w:rsid w:val="00712EB1"/>
    <w:rsid w:val="00713614"/>
    <w:rsid w:val="00713D1A"/>
    <w:rsid w:val="00713D58"/>
    <w:rsid w:val="00716C70"/>
    <w:rsid w:val="00722723"/>
    <w:rsid w:val="00725220"/>
    <w:rsid w:val="00733FFE"/>
    <w:rsid w:val="00737354"/>
    <w:rsid w:val="00737646"/>
    <w:rsid w:val="0073769D"/>
    <w:rsid w:val="00740007"/>
    <w:rsid w:val="00741D2A"/>
    <w:rsid w:val="00742632"/>
    <w:rsid w:val="00743011"/>
    <w:rsid w:val="00744436"/>
    <w:rsid w:val="0074490E"/>
    <w:rsid w:val="007511CA"/>
    <w:rsid w:val="00752DF0"/>
    <w:rsid w:val="0075497F"/>
    <w:rsid w:val="00760080"/>
    <w:rsid w:val="007609B8"/>
    <w:rsid w:val="00761CCE"/>
    <w:rsid w:val="00765153"/>
    <w:rsid w:val="00767E32"/>
    <w:rsid w:val="00771971"/>
    <w:rsid w:val="00772B2F"/>
    <w:rsid w:val="0077365F"/>
    <w:rsid w:val="00773969"/>
    <w:rsid w:val="007741F3"/>
    <w:rsid w:val="00776E59"/>
    <w:rsid w:val="00777D58"/>
    <w:rsid w:val="0078098E"/>
    <w:rsid w:val="00782CD0"/>
    <w:rsid w:val="00782EA7"/>
    <w:rsid w:val="00783570"/>
    <w:rsid w:val="00785F71"/>
    <w:rsid w:val="00786C11"/>
    <w:rsid w:val="007908AB"/>
    <w:rsid w:val="00790B39"/>
    <w:rsid w:val="00794499"/>
    <w:rsid w:val="007945AF"/>
    <w:rsid w:val="00794C45"/>
    <w:rsid w:val="00794E61"/>
    <w:rsid w:val="007A0DFC"/>
    <w:rsid w:val="007A2197"/>
    <w:rsid w:val="007A3576"/>
    <w:rsid w:val="007A3682"/>
    <w:rsid w:val="007A4BC8"/>
    <w:rsid w:val="007A4FFC"/>
    <w:rsid w:val="007A7767"/>
    <w:rsid w:val="007B1B69"/>
    <w:rsid w:val="007B2313"/>
    <w:rsid w:val="007B3797"/>
    <w:rsid w:val="007B4BF6"/>
    <w:rsid w:val="007C0BE2"/>
    <w:rsid w:val="007C2919"/>
    <w:rsid w:val="007C2E83"/>
    <w:rsid w:val="007C376E"/>
    <w:rsid w:val="007D08A7"/>
    <w:rsid w:val="007D2A0D"/>
    <w:rsid w:val="007D3DBE"/>
    <w:rsid w:val="007D40AB"/>
    <w:rsid w:val="007D6907"/>
    <w:rsid w:val="007E0088"/>
    <w:rsid w:val="007E29C2"/>
    <w:rsid w:val="007F0FD5"/>
    <w:rsid w:val="007F26B8"/>
    <w:rsid w:val="007F32D1"/>
    <w:rsid w:val="007F3BF6"/>
    <w:rsid w:val="00802838"/>
    <w:rsid w:val="00803547"/>
    <w:rsid w:val="0080485C"/>
    <w:rsid w:val="00806A0C"/>
    <w:rsid w:val="00807AD0"/>
    <w:rsid w:val="008106BC"/>
    <w:rsid w:val="008136F5"/>
    <w:rsid w:val="00813777"/>
    <w:rsid w:val="00815FF8"/>
    <w:rsid w:val="0081618D"/>
    <w:rsid w:val="008167CB"/>
    <w:rsid w:val="00820093"/>
    <w:rsid w:val="00820B0B"/>
    <w:rsid w:val="00820C53"/>
    <w:rsid w:val="00821A86"/>
    <w:rsid w:val="0082609D"/>
    <w:rsid w:val="008275FA"/>
    <w:rsid w:val="00831301"/>
    <w:rsid w:val="00836FA7"/>
    <w:rsid w:val="00843839"/>
    <w:rsid w:val="00843C62"/>
    <w:rsid w:val="00851035"/>
    <w:rsid w:val="00854265"/>
    <w:rsid w:val="00860431"/>
    <w:rsid w:val="00860E34"/>
    <w:rsid w:val="0086271A"/>
    <w:rsid w:val="008646AA"/>
    <w:rsid w:val="00870890"/>
    <w:rsid w:val="00871C31"/>
    <w:rsid w:val="008724A8"/>
    <w:rsid w:val="00873F45"/>
    <w:rsid w:val="008761CA"/>
    <w:rsid w:val="00876AE0"/>
    <w:rsid w:val="008775F7"/>
    <w:rsid w:val="00880ADE"/>
    <w:rsid w:val="00883F8E"/>
    <w:rsid w:val="00884A00"/>
    <w:rsid w:val="0089045C"/>
    <w:rsid w:val="00893809"/>
    <w:rsid w:val="00893988"/>
    <w:rsid w:val="00894B60"/>
    <w:rsid w:val="0089511D"/>
    <w:rsid w:val="008956CC"/>
    <w:rsid w:val="008A0496"/>
    <w:rsid w:val="008A3410"/>
    <w:rsid w:val="008A3721"/>
    <w:rsid w:val="008A3F38"/>
    <w:rsid w:val="008A5756"/>
    <w:rsid w:val="008A6EDB"/>
    <w:rsid w:val="008A772A"/>
    <w:rsid w:val="008B1E7F"/>
    <w:rsid w:val="008B3E75"/>
    <w:rsid w:val="008B771A"/>
    <w:rsid w:val="008B7EC4"/>
    <w:rsid w:val="008C04D8"/>
    <w:rsid w:val="008C1DFE"/>
    <w:rsid w:val="008C28DF"/>
    <w:rsid w:val="008C3947"/>
    <w:rsid w:val="008C3AB9"/>
    <w:rsid w:val="008C40C2"/>
    <w:rsid w:val="008D0ACE"/>
    <w:rsid w:val="008D118B"/>
    <w:rsid w:val="008D201E"/>
    <w:rsid w:val="008D2998"/>
    <w:rsid w:val="008D5DCD"/>
    <w:rsid w:val="008E1127"/>
    <w:rsid w:val="008E1A6E"/>
    <w:rsid w:val="008E1AAD"/>
    <w:rsid w:val="008E1FE7"/>
    <w:rsid w:val="008E7991"/>
    <w:rsid w:val="008F097E"/>
    <w:rsid w:val="008F18C5"/>
    <w:rsid w:val="008F471B"/>
    <w:rsid w:val="008F5BF6"/>
    <w:rsid w:val="008F5E64"/>
    <w:rsid w:val="008F68AE"/>
    <w:rsid w:val="008F6AC1"/>
    <w:rsid w:val="008F6D55"/>
    <w:rsid w:val="008F7B53"/>
    <w:rsid w:val="009008B1"/>
    <w:rsid w:val="009042B2"/>
    <w:rsid w:val="00904DA5"/>
    <w:rsid w:val="00905206"/>
    <w:rsid w:val="00906E06"/>
    <w:rsid w:val="00911B9B"/>
    <w:rsid w:val="00920D6F"/>
    <w:rsid w:val="00921A36"/>
    <w:rsid w:val="00921CF0"/>
    <w:rsid w:val="00922F7C"/>
    <w:rsid w:val="009238EF"/>
    <w:rsid w:val="00926A25"/>
    <w:rsid w:val="00927EC8"/>
    <w:rsid w:val="00930BB4"/>
    <w:rsid w:val="00930FD7"/>
    <w:rsid w:val="00933CD3"/>
    <w:rsid w:val="00941431"/>
    <w:rsid w:val="00942F39"/>
    <w:rsid w:val="00943EFE"/>
    <w:rsid w:val="0094648F"/>
    <w:rsid w:val="00950F2A"/>
    <w:rsid w:val="00951029"/>
    <w:rsid w:val="009532B4"/>
    <w:rsid w:val="00953E7E"/>
    <w:rsid w:val="0095764B"/>
    <w:rsid w:val="00960FAC"/>
    <w:rsid w:val="00962AC3"/>
    <w:rsid w:val="009665AD"/>
    <w:rsid w:val="00970AC3"/>
    <w:rsid w:val="00972516"/>
    <w:rsid w:val="00973774"/>
    <w:rsid w:val="009738E2"/>
    <w:rsid w:val="009747C8"/>
    <w:rsid w:val="009748F2"/>
    <w:rsid w:val="00980C53"/>
    <w:rsid w:val="009876A8"/>
    <w:rsid w:val="00991805"/>
    <w:rsid w:val="00992E99"/>
    <w:rsid w:val="00993603"/>
    <w:rsid w:val="00993703"/>
    <w:rsid w:val="0099685D"/>
    <w:rsid w:val="009973F4"/>
    <w:rsid w:val="009A4BDC"/>
    <w:rsid w:val="009A6EC1"/>
    <w:rsid w:val="009A753F"/>
    <w:rsid w:val="009B2A67"/>
    <w:rsid w:val="009B5AEE"/>
    <w:rsid w:val="009C1D5B"/>
    <w:rsid w:val="009C2C98"/>
    <w:rsid w:val="009C73E9"/>
    <w:rsid w:val="009D10E3"/>
    <w:rsid w:val="009D1E13"/>
    <w:rsid w:val="009D5A4F"/>
    <w:rsid w:val="009D7020"/>
    <w:rsid w:val="009E267D"/>
    <w:rsid w:val="009E3C8E"/>
    <w:rsid w:val="009E4946"/>
    <w:rsid w:val="009E4E5D"/>
    <w:rsid w:val="009E55DA"/>
    <w:rsid w:val="009F18E5"/>
    <w:rsid w:val="009F586F"/>
    <w:rsid w:val="009F5D87"/>
    <w:rsid w:val="009F6F81"/>
    <w:rsid w:val="009F7B46"/>
    <w:rsid w:val="00A04D93"/>
    <w:rsid w:val="00A04F3A"/>
    <w:rsid w:val="00A050E7"/>
    <w:rsid w:val="00A16445"/>
    <w:rsid w:val="00A22161"/>
    <w:rsid w:val="00A23D3D"/>
    <w:rsid w:val="00A27793"/>
    <w:rsid w:val="00A31A5F"/>
    <w:rsid w:val="00A31A60"/>
    <w:rsid w:val="00A32C05"/>
    <w:rsid w:val="00A369B6"/>
    <w:rsid w:val="00A36D17"/>
    <w:rsid w:val="00A37403"/>
    <w:rsid w:val="00A41501"/>
    <w:rsid w:val="00A42463"/>
    <w:rsid w:val="00A43BFC"/>
    <w:rsid w:val="00A43F4B"/>
    <w:rsid w:val="00A45743"/>
    <w:rsid w:val="00A5025D"/>
    <w:rsid w:val="00A52AE5"/>
    <w:rsid w:val="00A624BF"/>
    <w:rsid w:val="00A63820"/>
    <w:rsid w:val="00A653DA"/>
    <w:rsid w:val="00A66698"/>
    <w:rsid w:val="00A715CB"/>
    <w:rsid w:val="00A75403"/>
    <w:rsid w:val="00A75E31"/>
    <w:rsid w:val="00A76308"/>
    <w:rsid w:val="00A76DA8"/>
    <w:rsid w:val="00A7798C"/>
    <w:rsid w:val="00A7799F"/>
    <w:rsid w:val="00A814AE"/>
    <w:rsid w:val="00A82677"/>
    <w:rsid w:val="00A91CDB"/>
    <w:rsid w:val="00A970C7"/>
    <w:rsid w:val="00A978EB"/>
    <w:rsid w:val="00AA1707"/>
    <w:rsid w:val="00AA1C29"/>
    <w:rsid w:val="00AA2B61"/>
    <w:rsid w:val="00AA4249"/>
    <w:rsid w:val="00AB05C3"/>
    <w:rsid w:val="00AB0F15"/>
    <w:rsid w:val="00AB596A"/>
    <w:rsid w:val="00AC2C23"/>
    <w:rsid w:val="00AC2E3B"/>
    <w:rsid w:val="00AC512F"/>
    <w:rsid w:val="00AC6BA2"/>
    <w:rsid w:val="00AC7714"/>
    <w:rsid w:val="00AD0DA3"/>
    <w:rsid w:val="00AD2081"/>
    <w:rsid w:val="00AD33C5"/>
    <w:rsid w:val="00AD35B3"/>
    <w:rsid w:val="00AD58AE"/>
    <w:rsid w:val="00AD7CB8"/>
    <w:rsid w:val="00AE04BD"/>
    <w:rsid w:val="00AE75D1"/>
    <w:rsid w:val="00AF1BE1"/>
    <w:rsid w:val="00AF60CC"/>
    <w:rsid w:val="00AF7796"/>
    <w:rsid w:val="00B0143B"/>
    <w:rsid w:val="00B024EB"/>
    <w:rsid w:val="00B0493A"/>
    <w:rsid w:val="00B05263"/>
    <w:rsid w:val="00B05AB6"/>
    <w:rsid w:val="00B13FA1"/>
    <w:rsid w:val="00B169AF"/>
    <w:rsid w:val="00B16AB0"/>
    <w:rsid w:val="00B2047B"/>
    <w:rsid w:val="00B2137B"/>
    <w:rsid w:val="00B2229B"/>
    <w:rsid w:val="00B263C4"/>
    <w:rsid w:val="00B33AF6"/>
    <w:rsid w:val="00B33E2E"/>
    <w:rsid w:val="00B3713F"/>
    <w:rsid w:val="00B47F40"/>
    <w:rsid w:val="00B501E6"/>
    <w:rsid w:val="00B50A78"/>
    <w:rsid w:val="00B51106"/>
    <w:rsid w:val="00B60FB4"/>
    <w:rsid w:val="00B61164"/>
    <w:rsid w:val="00B61574"/>
    <w:rsid w:val="00B63E9C"/>
    <w:rsid w:val="00B65A75"/>
    <w:rsid w:val="00B65DD3"/>
    <w:rsid w:val="00B66234"/>
    <w:rsid w:val="00B71325"/>
    <w:rsid w:val="00B72E50"/>
    <w:rsid w:val="00B74B4B"/>
    <w:rsid w:val="00B75208"/>
    <w:rsid w:val="00B75F82"/>
    <w:rsid w:val="00B76964"/>
    <w:rsid w:val="00B80D51"/>
    <w:rsid w:val="00B81D21"/>
    <w:rsid w:val="00B834B6"/>
    <w:rsid w:val="00B84D6B"/>
    <w:rsid w:val="00B857EC"/>
    <w:rsid w:val="00B86640"/>
    <w:rsid w:val="00B92E43"/>
    <w:rsid w:val="00B93359"/>
    <w:rsid w:val="00B9502D"/>
    <w:rsid w:val="00B95295"/>
    <w:rsid w:val="00B95847"/>
    <w:rsid w:val="00B95F67"/>
    <w:rsid w:val="00B97275"/>
    <w:rsid w:val="00BA1016"/>
    <w:rsid w:val="00BA1311"/>
    <w:rsid w:val="00BA1F29"/>
    <w:rsid w:val="00BA4710"/>
    <w:rsid w:val="00BA4CD4"/>
    <w:rsid w:val="00BB02B7"/>
    <w:rsid w:val="00BB07AB"/>
    <w:rsid w:val="00BB2398"/>
    <w:rsid w:val="00BB26A4"/>
    <w:rsid w:val="00BB33CA"/>
    <w:rsid w:val="00BB3815"/>
    <w:rsid w:val="00BB5F6B"/>
    <w:rsid w:val="00BB7551"/>
    <w:rsid w:val="00BC19CD"/>
    <w:rsid w:val="00BC27FE"/>
    <w:rsid w:val="00BC5568"/>
    <w:rsid w:val="00BC7C7E"/>
    <w:rsid w:val="00BD3688"/>
    <w:rsid w:val="00BE7647"/>
    <w:rsid w:val="00BF2E47"/>
    <w:rsid w:val="00BF2E5F"/>
    <w:rsid w:val="00BF4A62"/>
    <w:rsid w:val="00BF4A73"/>
    <w:rsid w:val="00BF6DCB"/>
    <w:rsid w:val="00BF77B2"/>
    <w:rsid w:val="00BF7AC9"/>
    <w:rsid w:val="00BF7E7A"/>
    <w:rsid w:val="00C01C27"/>
    <w:rsid w:val="00C04461"/>
    <w:rsid w:val="00C10D27"/>
    <w:rsid w:val="00C11AEB"/>
    <w:rsid w:val="00C12B7E"/>
    <w:rsid w:val="00C14BD1"/>
    <w:rsid w:val="00C17E5D"/>
    <w:rsid w:val="00C20440"/>
    <w:rsid w:val="00C23261"/>
    <w:rsid w:val="00C24644"/>
    <w:rsid w:val="00C24FDF"/>
    <w:rsid w:val="00C27010"/>
    <w:rsid w:val="00C27320"/>
    <w:rsid w:val="00C33DFB"/>
    <w:rsid w:val="00C341BB"/>
    <w:rsid w:val="00C37323"/>
    <w:rsid w:val="00C44B2F"/>
    <w:rsid w:val="00C45294"/>
    <w:rsid w:val="00C4708B"/>
    <w:rsid w:val="00C50E6F"/>
    <w:rsid w:val="00C52973"/>
    <w:rsid w:val="00C52BDA"/>
    <w:rsid w:val="00C57234"/>
    <w:rsid w:val="00C600F3"/>
    <w:rsid w:val="00C632DE"/>
    <w:rsid w:val="00C6621D"/>
    <w:rsid w:val="00C66367"/>
    <w:rsid w:val="00C71764"/>
    <w:rsid w:val="00C7286D"/>
    <w:rsid w:val="00C72C36"/>
    <w:rsid w:val="00C74B1B"/>
    <w:rsid w:val="00C768B5"/>
    <w:rsid w:val="00C80042"/>
    <w:rsid w:val="00C804B1"/>
    <w:rsid w:val="00C82267"/>
    <w:rsid w:val="00C85C7C"/>
    <w:rsid w:val="00C8663F"/>
    <w:rsid w:val="00C86B19"/>
    <w:rsid w:val="00C90354"/>
    <w:rsid w:val="00C9092F"/>
    <w:rsid w:val="00C91574"/>
    <w:rsid w:val="00C937A9"/>
    <w:rsid w:val="00CA1A3E"/>
    <w:rsid w:val="00CA2263"/>
    <w:rsid w:val="00CA3643"/>
    <w:rsid w:val="00CA3C65"/>
    <w:rsid w:val="00CA6610"/>
    <w:rsid w:val="00CA6A8F"/>
    <w:rsid w:val="00CB1314"/>
    <w:rsid w:val="00CB2C1D"/>
    <w:rsid w:val="00CB3917"/>
    <w:rsid w:val="00CC017B"/>
    <w:rsid w:val="00CC24DE"/>
    <w:rsid w:val="00CC5173"/>
    <w:rsid w:val="00CC6BC9"/>
    <w:rsid w:val="00CC7ADA"/>
    <w:rsid w:val="00CD1D2E"/>
    <w:rsid w:val="00CD291B"/>
    <w:rsid w:val="00CD3D49"/>
    <w:rsid w:val="00CE0AAE"/>
    <w:rsid w:val="00CE0EF7"/>
    <w:rsid w:val="00CE262A"/>
    <w:rsid w:val="00CF09E1"/>
    <w:rsid w:val="00CF0BD9"/>
    <w:rsid w:val="00CF7202"/>
    <w:rsid w:val="00D01998"/>
    <w:rsid w:val="00D02F6F"/>
    <w:rsid w:val="00D048C4"/>
    <w:rsid w:val="00D07474"/>
    <w:rsid w:val="00D074CF"/>
    <w:rsid w:val="00D1021E"/>
    <w:rsid w:val="00D11F60"/>
    <w:rsid w:val="00D12314"/>
    <w:rsid w:val="00D13F59"/>
    <w:rsid w:val="00D1416A"/>
    <w:rsid w:val="00D15B65"/>
    <w:rsid w:val="00D16591"/>
    <w:rsid w:val="00D171BC"/>
    <w:rsid w:val="00D233BC"/>
    <w:rsid w:val="00D31922"/>
    <w:rsid w:val="00D326B2"/>
    <w:rsid w:val="00D3365D"/>
    <w:rsid w:val="00D3548D"/>
    <w:rsid w:val="00D35B2E"/>
    <w:rsid w:val="00D37CD5"/>
    <w:rsid w:val="00D40996"/>
    <w:rsid w:val="00D42D55"/>
    <w:rsid w:val="00D45603"/>
    <w:rsid w:val="00D4778F"/>
    <w:rsid w:val="00D52D8D"/>
    <w:rsid w:val="00D52FA3"/>
    <w:rsid w:val="00D5684A"/>
    <w:rsid w:val="00D60BA8"/>
    <w:rsid w:val="00D63244"/>
    <w:rsid w:val="00D73652"/>
    <w:rsid w:val="00D73A55"/>
    <w:rsid w:val="00D73C96"/>
    <w:rsid w:val="00D76729"/>
    <w:rsid w:val="00D76AC6"/>
    <w:rsid w:val="00D77A51"/>
    <w:rsid w:val="00D81427"/>
    <w:rsid w:val="00D85075"/>
    <w:rsid w:val="00D91B24"/>
    <w:rsid w:val="00D9272C"/>
    <w:rsid w:val="00D93B9B"/>
    <w:rsid w:val="00DA09BC"/>
    <w:rsid w:val="00DA26F1"/>
    <w:rsid w:val="00DA2FEA"/>
    <w:rsid w:val="00DA313E"/>
    <w:rsid w:val="00DB2AE5"/>
    <w:rsid w:val="00DB7CC0"/>
    <w:rsid w:val="00DC1C09"/>
    <w:rsid w:val="00DC2D1D"/>
    <w:rsid w:val="00DC2E0F"/>
    <w:rsid w:val="00DC41F6"/>
    <w:rsid w:val="00DC4973"/>
    <w:rsid w:val="00DC4F36"/>
    <w:rsid w:val="00DC6356"/>
    <w:rsid w:val="00DC63DB"/>
    <w:rsid w:val="00DD1A73"/>
    <w:rsid w:val="00DD1D47"/>
    <w:rsid w:val="00DD54CE"/>
    <w:rsid w:val="00DD5E6B"/>
    <w:rsid w:val="00DD7517"/>
    <w:rsid w:val="00DD7B46"/>
    <w:rsid w:val="00DE133A"/>
    <w:rsid w:val="00DE319C"/>
    <w:rsid w:val="00DE516E"/>
    <w:rsid w:val="00DF0852"/>
    <w:rsid w:val="00DF0884"/>
    <w:rsid w:val="00DF0EE2"/>
    <w:rsid w:val="00DF25F7"/>
    <w:rsid w:val="00DF78F7"/>
    <w:rsid w:val="00E00AE1"/>
    <w:rsid w:val="00E03D28"/>
    <w:rsid w:val="00E23309"/>
    <w:rsid w:val="00E2593C"/>
    <w:rsid w:val="00E25E5D"/>
    <w:rsid w:val="00E27AAB"/>
    <w:rsid w:val="00E27D4E"/>
    <w:rsid w:val="00E34F61"/>
    <w:rsid w:val="00E36C96"/>
    <w:rsid w:val="00E372ED"/>
    <w:rsid w:val="00E46FFD"/>
    <w:rsid w:val="00E51EE4"/>
    <w:rsid w:val="00E55E1E"/>
    <w:rsid w:val="00E62BB6"/>
    <w:rsid w:val="00E62F91"/>
    <w:rsid w:val="00E63620"/>
    <w:rsid w:val="00E63C04"/>
    <w:rsid w:val="00E642F0"/>
    <w:rsid w:val="00E65703"/>
    <w:rsid w:val="00E66B15"/>
    <w:rsid w:val="00E72F00"/>
    <w:rsid w:val="00E734FA"/>
    <w:rsid w:val="00E754CF"/>
    <w:rsid w:val="00E75916"/>
    <w:rsid w:val="00E77F6A"/>
    <w:rsid w:val="00E81A30"/>
    <w:rsid w:val="00E82251"/>
    <w:rsid w:val="00E834B7"/>
    <w:rsid w:val="00E86C3A"/>
    <w:rsid w:val="00E86CE8"/>
    <w:rsid w:val="00E8738C"/>
    <w:rsid w:val="00E9339B"/>
    <w:rsid w:val="00E95FD0"/>
    <w:rsid w:val="00EA3DFF"/>
    <w:rsid w:val="00EA67C6"/>
    <w:rsid w:val="00EB2709"/>
    <w:rsid w:val="00EB2FCC"/>
    <w:rsid w:val="00EB52F5"/>
    <w:rsid w:val="00EB5443"/>
    <w:rsid w:val="00EC1C2C"/>
    <w:rsid w:val="00EC24EF"/>
    <w:rsid w:val="00EC25A3"/>
    <w:rsid w:val="00EC4411"/>
    <w:rsid w:val="00EC78E0"/>
    <w:rsid w:val="00ED1801"/>
    <w:rsid w:val="00ED5414"/>
    <w:rsid w:val="00ED5BBC"/>
    <w:rsid w:val="00EE0101"/>
    <w:rsid w:val="00EE1104"/>
    <w:rsid w:val="00EE49A8"/>
    <w:rsid w:val="00EE7DD0"/>
    <w:rsid w:val="00EF0078"/>
    <w:rsid w:val="00EF2B3B"/>
    <w:rsid w:val="00EF3142"/>
    <w:rsid w:val="00EF397F"/>
    <w:rsid w:val="00EF407D"/>
    <w:rsid w:val="00F00655"/>
    <w:rsid w:val="00F022E7"/>
    <w:rsid w:val="00F0257F"/>
    <w:rsid w:val="00F04045"/>
    <w:rsid w:val="00F058CF"/>
    <w:rsid w:val="00F105C7"/>
    <w:rsid w:val="00F13C8D"/>
    <w:rsid w:val="00F17161"/>
    <w:rsid w:val="00F21BAF"/>
    <w:rsid w:val="00F26F71"/>
    <w:rsid w:val="00F33E76"/>
    <w:rsid w:val="00F34D3E"/>
    <w:rsid w:val="00F34E2C"/>
    <w:rsid w:val="00F35C34"/>
    <w:rsid w:val="00F4051A"/>
    <w:rsid w:val="00F40DB3"/>
    <w:rsid w:val="00F42101"/>
    <w:rsid w:val="00F43245"/>
    <w:rsid w:val="00F435EB"/>
    <w:rsid w:val="00F468DB"/>
    <w:rsid w:val="00F470A8"/>
    <w:rsid w:val="00F52663"/>
    <w:rsid w:val="00F5366C"/>
    <w:rsid w:val="00F56169"/>
    <w:rsid w:val="00F576A4"/>
    <w:rsid w:val="00F57976"/>
    <w:rsid w:val="00F64199"/>
    <w:rsid w:val="00F67164"/>
    <w:rsid w:val="00F67D7B"/>
    <w:rsid w:val="00F7095A"/>
    <w:rsid w:val="00F717DD"/>
    <w:rsid w:val="00F71852"/>
    <w:rsid w:val="00F724B6"/>
    <w:rsid w:val="00F7253A"/>
    <w:rsid w:val="00F81E53"/>
    <w:rsid w:val="00F9250C"/>
    <w:rsid w:val="00F92F1D"/>
    <w:rsid w:val="00F944B9"/>
    <w:rsid w:val="00F94FFA"/>
    <w:rsid w:val="00F9540D"/>
    <w:rsid w:val="00F97184"/>
    <w:rsid w:val="00F9732C"/>
    <w:rsid w:val="00FA4875"/>
    <w:rsid w:val="00FA5572"/>
    <w:rsid w:val="00FB23CE"/>
    <w:rsid w:val="00FB67BA"/>
    <w:rsid w:val="00FB6F4D"/>
    <w:rsid w:val="00FC5A24"/>
    <w:rsid w:val="00FC6336"/>
    <w:rsid w:val="00FC6627"/>
    <w:rsid w:val="00FD221F"/>
    <w:rsid w:val="00FD3B1E"/>
    <w:rsid w:val="00FD44FC"/>
    <w:rsid w:val="00FE386E"/>
    <w:rsid w:val="00FE45C9"/>
    <w:rsid w:val="00FF0538"/>
    <w:rsid w:val="00FF0A4F"/>
    <w:rsid w:val="00FF4C20"/>
    <w:rsid w:val="00FF56E8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D27A04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E3217"/>
    <w:pPr>
      <w:widowControl w:val="0"/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334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A3576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49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58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5837"/>
  </w:style>
  <w:style w:type="paragraph" w:styleId="Footer">
    <w:name w:val="footer"/>
    <w:basedOn w:val="Normal"/>
    <w:link w:val="FooterChar"/>
    <w:uiPriority w:val="99"/>
    <w:unhideWhenUsed/>
    <w:rsid w:val="006358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5837"/>
  </w:style>
  <w:style w:type="paragraph" w:styleId="BalloonText">
    <w:name w:val="Balloon Text"/>
    <w:basedOn w:val="Normal"/>
    <w:link w:val="BalloonTextChar"/>
    <w:uiPriority w:val="99"/>
    <w:semiHidden/>
    <w:unhideWhenUsed/>
    <w:rsid w:val="002055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51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43C62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94B6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67B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8225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F18C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F18C5"/>
    <w:rPr>
      <w:b/>
      <w:bCs/>
    </w:rPr>
  </w:style>
  <w:style w:type="table" w:styleId="TableGrid">
    <w:name w:val="Table Grid"/>
    <w:basedOn w:val="TableNormal"/>
    <w:uiPriority w:val="59"/>
    <w:rsid w:val="00522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">
    <w:name w:val="Default Text"/>
    <w:basedOn w:val="Normal"/>
    <w:rsid w:val="008D0ACE"/>
    <w:pPr>
      <w:widowControl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table" w:customStyle="1" w:styleId="GridTable4-Accent51">
    <w:name w:val="Grid Table 4 - Accent 51"/>
    <w:basedOn w:val="TableNormal"/>
    <w:uiPriority w:val="49"/>
    <w:rsid w:val="00A04D9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6B777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B777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7A357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ribe-event-date-start">
    <w:name w:val="tribe-event-date-start"/>
    <w:basedOn w:val="DefaultParagraphFont"/>
    <w:rsid w:val="007A3576"/>
  </w:style>
  <w:style w:type="character" w:customStyle="1" w:styleId="apple-converted-space">
    <w:name w:val="apple-converted-space"/>
    <w:basedOn w:val="DefaultParagraphFont"/>
    <w:rsid w:val="007A3576"/>
  </w:style>
  <w:style w:type="character" w:customStyle="1" w:styleId="tribe-event-time">
    <w:name w:val="tribe-event-time"/>
    <w:basedOn w:val="DefaultParagraphFont"/>
    <w:rsid w:val="007A3576"/>
  </w:style>
  <w:style w:type="character" w:customStyle="1" w:styleId="Heading1Char">
    <w:name w:val="Heading 1 Char"/>
    <w:basedOn w:val="DefaultParagraphFont"/>
    <w:link w:val="Heading1"/>
    <w:uiPriority w:val="9"/>
    <w:rsid w:val="005334D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LightList-Accent3">
    <w:name w:val="Light List Accent 3"/>
    <w:basedOn w:val="TableNormal"/>
    <w:uiPriority w:val="61"/>
    <w:rsid w:val="00F7253A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0B1865"/>
  </w:style>
  <w:style w:type="paragraph" w:styleId="BodyText">
    <w:name w:val="Body Text"/>
    <w:basedOn w:val="Normal"/>
    <w:link w:val="BodyTextChar"/>
    <w:rsid w:val="00F105C7"/>
    <w:pPr>
      <w:widowControl/>
      <w:jc w:val="center"/>
    </w:pPr>
    <w:rPr>
      <w:rFonts w:ascii="Times New Roman" w:eastAsia="Times New Roman" w:hAnsi="Times New Roman" w:cs="Times New Roman"/>
      <w:sz w:val="72"/>
      <w:szCs w:val="20"/>
    </w:rPr>
  </w:style>
  <w:style w:type="character" w:customStyle="1" w:styleId="BodyTextChar">
    <w:name w:val="Body Text Char"/>
    <w:basedOn w:val="DefaultParagraphFont"/>
    <w:link w:val="BodyText"/>
    <w:rsid w:val="00F105C7"/>
    <w:rPr>
      <w:rFonts w:ascii="Times New Roman" w:eastAsia="Times New Roman" w:hAnsi="Times New Roman" w:cs="Times New Roman"/>
      <w:sz w:val="72"/>
      <w:szCs w:val="20"/>
    </w:rPr>
  </w:style>
  <w:style w:type="paragraph" w:customStyle="1" w:styleId="Default">
    <w:name w:val="Default"/>
    <w:rsid w:val="00204F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497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5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8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99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3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69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59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0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48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8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26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51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5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4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1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0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42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53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89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16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5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9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6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8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8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8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95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5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17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8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84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8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2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2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5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7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89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3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66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5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52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8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99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7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34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06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66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09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0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5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53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5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8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28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53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5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1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01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4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86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60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1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32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6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31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6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2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12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10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6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34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4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5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63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0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8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92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1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0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0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95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8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6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51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0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58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39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4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8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95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0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3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0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98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9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71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2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72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7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24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5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22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5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63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0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5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8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98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2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24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25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1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88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5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2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69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1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83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1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29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8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5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7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68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64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4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15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7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40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52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37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90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01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73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0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0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91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64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19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9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9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679">
          <w:marLeft w:val="0"/>
          <w:marRight w:val="0"/>
          <w:marTop w:val="7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272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5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%20Bo.yuan@rit.edu%20%20" TargetMode="External"/><Relationship Id="rId18" Type="http://schemas.openxmlformats.org/officeDocument/2006/relationships/hyperlink" Target="mailto:Jmajkowski10@gmail.com" TargetMode="External"/><Relationship Id="rId26" Type="http://schemas.openxmlformats.org/officeDocument/2006/relationships/hyperlink" Target="mailto:jeankendrick@ieee.org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rwpeec@rit.edu%20%20" TargetMode="External"/><Relationship Id="rId34" Type="http://schemas.openxmlformats.org/officeDocument/2006/relationships/hyperlink" Target="mailto:dgkite@rit.edu" TargetMode="External"/><Relationship Id="rId42" Type="http://schemas.openxmlformats.org/officeDocument/2006/relationships/header" Target="header2.xml"/><Relationship Id="rId47" Type="http://schemas.openxmlformats.org/officeDocument/2006/relationships/hyperlink" Target="mailto:kdhemc@rit.edu" TargetMode="External"/><Relationship Id="rId50" Type="http://schemas.openxmlformats.org/officeDocument/2006/relationships/hyperlink" Target="https://events.vtools.ieee.org/m/44006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ristiano.tapparello@rochester.edu" TargetMode="External"/><Relationship Id="rId17" Type="http://schemas.openxmlformats.org/officeDocument/2006/relationships/hyperlink" Target="mailto:m.schrader@ieee.org%20" TargetMode="External"/><Relationship Id="rId25" Type="http://schemas.openxmlformats.org/officeDocument/2006/relationships/hyperlink" Target="mailto:grteee@rit.edu" TargetMode="External"/><Relationship Id="rId33" Type="http://schemas.openxmlformats.org/officeDocument/2006/relationships/image" Target="media/image1.png"/><Relationship Id="rId38" Type="http://schemas.openxmlformats.org/officeDocument/2006/relationships/hyperlink" Target="https://meetings.vtools.ieee.org/m/46622" TargetMode="External"/><Relationship Id="rId46" Type="http://schemas.openxmlformats.org/officeDocument/2006/relationships/hyperlink" Target="http://www.rit.edu/kgcoe/microelectronic/EDSWNY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mmett@cis.rit.edu%20" TargetMode="External"/><Relationship Id="rId20" Type="http://schemas.openxmlformats.org/officeDocument/2006/relationships/hyperlink" Target="mailto:jeankendrick@ieee.org" TargetMode="External"/><Relationship Id="rId29" Type="http://schemas.openxmlformats.org/officeDocument/2006/relationships/hyperlink" Target="mailto:a.loui@ieee.org%20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wpeec@rit.edu%20" TargetMode="External"/><Relationship Id="rId24" Type="http://schemas.openxmlformats.org/officeDocument/2006/relationships/hyperlink" Target="mailto:thoward@ece.rochester.edu" TargetMode="External"/><Relationship Id="rId32" Type="http://schemas.openxmlformats.org/officeDocument/2006/relationships/hyperlink" Target="http://www.ieeeday.org/" TargetMode="External"/><Relationship Id="rId37" Type="http://schemas.openxmlformats.org/officeDocument/2006/relationships/hyperlink" Target="http://www.roceng.org/page-1702084" TargetMode="External"/><Relationship Id="rId40" Type="http://schemas.openxmlformats.org/officeDocument/2006/relationships/footer" Target="footer1.xml"/><Relationship Id="rId45" Type="http://schemas.openxmlformats.org/officeDocument/2006/relationships/hyperlink" Target="http://facilities.rit.edu/campus/maps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christian.linte@ieee.org%20" TargetMode="External"/><Relationship Id="rId23" Type="http://schemas.openxmlformats.org/officeDocument/2006/relationships/hyperlink" Target="mailto:eric.t.brown@gmail.com" TargetMode="External"/><Relationship Id="rId28" Type="http://schemas.openxmlformats.org/officeDocument/2006/relationships/hyperlink" Target="mailto:%20anh.karam@rit.edu%20" TargetMode="External"/><Relationship Id="rId36" Type="http://schemas.openxmlformats.org/officeDocument/2006/relationships/hyperlink" Target="http://www.ieee.org/about/corporate/election/candidates.html" TargetMode="External"/><Relationship Id="rId49" Type="http://schemas.openxmlformats.org/officeDocument/2006/relationships/hyperlink" Target="http://events.vtools.ieee.org/m/46812" TargetMode="External"/><Relationship Id="rId10" Type="http://schemas.openxmlformats.org/officeDocument/2006/relationships/hyperlink" Target="mailto:william.fowlkes@kodak.com%20" TargetMode="External"/><Relationship Id="rId19" Type="http://schemas.openxmlformats.org/officeDocument/2006/relationships/hyperlink" Target="mailto:%20bwsemc@rit.edu%20" TargetMode="External"/><Relationship Id="rId31" Type="http://schemas.openxmlformats.org/officeDocument/2006/relationships/hyperlink" Target="mailto:wabrewer@ieee.org" TargetMode="External"/><Relationship Id="rId44" Type="http://schemas.openxmlformats.org/officeDocument/2006/relationships/hyperlink" Target="http://sites.ieee.org/rochester/event/2017-stratus-workshop-registration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gkite@rit.edu" TargetMode="External"/><Relationship Id="rId14" Type="http://schemas.openxmlformats.org/officeDocument/2006/relationships/hyperlink" Target="mailto:%20%20slremc@rit.edu%20%20" TargetMode="External"/><Relationship Id="rId22" Type="http://schemas.openxmlformats.org/officeDocument/2006/relationships/hyperlink" Target="mailto:ppklee@ieee.org" TargetMode="External"/><Relationship Id="rId27" Type="http://schemas.openxmlformats.org/officeDocument/2006/relationships/hyperlink" Target="mailto:greg.gdowski@gmail.com%20" TargetMode="External"/><Relationship Id="rId30" Type="http://schemas.openxmlformats.org/officeDocument/2006/relationships/hyperlink" Target="mailto:paschal@frontiernet.net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4.png"/><Relationship Id="rId48" Type="http://schemas.openxmlformats.org/officeDocument/2006/relationships/image" Target="media/image5.jpg"/><Relationship Id="rId8" Type="http://schemas.openxmlformats.org/officeDocument/2006/relationships/hyperlink" Target="mailto:greg.gdowski@gmail.com" TargetMode="External"/><Relationship Id="rId51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rochester.ieee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://rochester.ieee.org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D4CCC-828D-4541-BC09-2B5838D8A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1216</Words>
  <Characters>7399</Characters>
  <Application>Microsoft Office Word</Application>
  <DocSecurity>4</DocSecurity>
  <Lines>369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Institute of Technology</Company>
  <LinksUpToDate>false</LinksUpToDate>
  <CharactersWithSpaces>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 and Martha</dc:creator>
  <cp:lastModifiedBy>Anh Karam</cp:lastModifiedBy>
  <cp:revision>2</cp:revision>
  <cp:lastPrinted>2017-08-11T17:30:00Z</cp:lastPrinted>
  <dcterms:created xsi:type="dcterms:W3CDTF">2017-09-12T17:10:00Z</dcterms:created>
  <dcterms:modified xsi:type="dcterms:W3CDTF">2017-09-12T17:10:00Z</dcterms:modified>
</cp:coreProperties>
</file>